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APÁTHY DOROTTYA</w:t>
            </w:r>
          </w:p>
          <w:p w:rsidR="00C275A3" w:rsidRDefault="00A96AEC" w:rsidP="00C275A3">
            <w:pPr>
              <w:pStyle w:val="Hallgatokepzes"/>
            </w:pPr>
            <w:r>
              <w:t>Turizmus és vendéglátás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Zátori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(BCE - Gazdaságföldrajz és Jövőkutatás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Állatkert, mint turisztikai vonzerő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állatkert; vonzerő;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állatkertek fontos turisztikai vonzerőnek számítanak, a legnépszerűbb szabadidős kulturális attrakciók közé tartoznak. Minden korosztály számára tartalmas és érdekes programot biztosítanak.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ezt a turisztikai terméket mutatom be a magyarországi viszonyokra koncentrálva. A hazai helyzetet két állatkert (Nyíregyházi Állatparkot és a Tropicarium) példáján keresztül ismeretem.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célkitűzése az volt, hogy bebizonyítsam, hogy a hazai állatkertek a turisztikai piac szerves és fontos részei. Második célkitűzésem az volt, hogy rámutatassak, hogy van létjogosultsága az állatkerti-turizmusnak itthon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a Nyíregyházi Állatparkban és a Tropicariumban végzett kérdőíves felmérésen alapszik. Az eredmények alapján sikerült bebizonyítanom hazánk változatos és minőségi állatkerti kínálattal rendelkezik és van is kereslet az állatkerti turizmusra. Továbbá felmértem, kik alkotják a zoo turizmus célszegmensét, milyen fogyasztói magatartással, motivációval rendelkeznek.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úgy érzem elérte célját, bebizonyítottam, hogy az állatkertek turisztikai vonzerőt jelentenek, amikre lehet egy turisztikai terméket építeni.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52878">
    <w:multiLevelType w:val="hybridMultilevel"/>
    <w:lvl w:ilvl="0" w:tplc="35686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52878">
    <w:abstractNumId w:val="26752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883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