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APÁTHY</w:t>
            </w:r>
          </w:p>
          <w:p w:rsidR="00C275A3" w:rsidRDefault="00A96AEC" w:rsidP="00C275A3">
            <w:pPr>
              <w:pStyle w:val="Hallgatokepzes"/>
            </w:pPr>
            <w:r>
              <w:t>Tourism and catering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Zátori</w:t>
            </w:r>
          </w:p>
          <w:p w:rsidR="00DB4822" w:rsidRDefault="00DB4822" w:rsidP="00E11062">
            <w:pPr>
              <w:pStyle w:val="Konzulensek"/>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Zoo as a touristic attraction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zoo, attraction</w:t>
      </w:r>
      <w:r>
        <w:t xml:space="preserve"/>
      </w:r>
    </w:p>
    <w:p>
      <w:pPr>
        <w:widowControl w:val="on"/>
        <w:pBdr/>
        <w:spacing w:before="240" w:after="240" w:line="240" w:lineRule="auto"/>
        <w:ind w:left="0" w:right="0"/>
        <w:jc w:val="left"/>
      </w:pPr>
      <w:r>
        <w:rPr>
          <w:color w:val="000000"/>
          <w:sz w:val="24"/>
          <w:szCs w:val="24"/>
        </w:rPr>
        <w:t xml:space="preserve">Zoos are considered to be an important attraction for tourists. Visiting zoos is one of the most popular way of spending free time in a relaxing environment, and participating in interesting and meaningful programs organized for everybody regardlesss their age.</w:t>
      </w:r>
      <w:r>
        <w:rPr>
          <w:color w:val="000000"/>
          <w:sz w:val="24"/>
          <w:szCs w:val="24"/>
        </w:rPr>
        <w:br/>
        <w:t xml:space="preserve">In my thesis, I am presenting zoos as a product made for tourists, focusing on the conditions in Hungary. The conditions are presented through the examples of Nyíregyházi Állatpark (a Zoo at Nyíregyháza) and the Tropicarium.</w:t>
      </w:r>
      <w:r>
        <w:rPr>
          <w:color w:val="000000"/>
          <w:sz w:val="24"/>
          <w:szCs w:val="24"/>
        </w:rPr>
        <w:br/>
        <w:t xml:space="preserve">The main obejctive of my thesis was to prove that hungarian zoos play an important role in the hungarian tourism market. Secondly, my goal was to show that zoo tourism does exist in our country.</w:t>
      </w:r>
      <w:r>
        <w:rPr>
          <w:color w:val="000000"/>
          <w:sz w:val="24"/>
          <w:szCs w:val="24"/>
        </w:rPr>
        <w:br/>
        <w:t xml:space="preserve">My primary research is based on the questionnaires carried out both in the Tropicarium and in the Nyíregyházi Állatpark. Based on the results, I succeeded in proving that there is a wide range of zoos with high quality of services, providing the supply side of the tourism market. Furthermore, it has been proved that there is a demand for zoo tourism. Besides, I have examined the target segment of zoo tourism: what kind of people are in the target group? What is their consumption attitude? What kind of motivation do they have?</w:t>
      </w:r>
      <w:r>
        <w:rPr>
          <w:color w:val="000000"/>
          <w:sz w:val="24"/>
          <w:szCs w:val="24"/>
        </w:rPr>
        <w:br/>
        <w:t xml:space="preserve">I think that my objectives has been met in the thesis. I have proved that zoos are a form of attracting tourists and a product made for tourists can be built on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49123">
    <w:multiLevelType w:val="hybridMultilevel"/>
    <w:lvl w:ilvl="0" w:tplc="85662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49123">
    <w:abstractNumId w:val="48649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24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