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DONKÓ JÁNOS ZOLTÁN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 KLAUDIA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Kell-e félni az orosz vállalatoktól? - a Gazprom transzparenciájának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Gazprom; transzparencia; orosz vállalatok; nemzetköziesedés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orosz vállalatok a 2000-es években látványosan gyorsan terjeszkedtek külföldön, a nemzetköziesedésüket azonban nehezítik a velük szembeni félelmek. Dolgozatunkban azt vizsgáltuk, hogy megalapozottak-e azok a fenntartások, amelyek az orosz vállalatokat övezik, főleg az Európai Unió tagállamaiban. Először áttekintettük az orosz vállalatok nemzetközi terjeszkedésének általános tendenciáit, és megvizsgáltuk, hogy a fejlett országok multinacionális vállalataira vonatkozó elméletek alkalmazhatóak-e az orosz vállalatok esetében. Azt tapasztaltuk, hogy az orosz multinacionális vállalatok esetében jóval meghatározóbbak a nemzetköziesedés során a politikai motivációk, valamint a hazai tényezők (pl. állami politika), melyek részben indokolhatják a fenntartásokat. Ezt követően kvalitatív kutatás keretében egy orosz, a Gazprom és egy benchmarkként használt nyugat-európai vállalat, a Royal Dutch Shell éves jelentéseit, kiegészítő dokumentumait, valamint vállalati honlapjait vizsgáltuk, hogy összehasonlítsuk a két vállalatot transzparencia szempontjából. A dolgozat során arra a következtetésre jutottunk, hogy a Gazprom adatszolgáltatása a Shell-lel összevetve hiányosságokat mutat, különös tekintettel a tulajdonosi háttérre, állami befizetésekre, külföldi eszközökre és irányítási struktúrára vonatkozóan. Ugyanakkor az évek során az orosz vállalat egyre több adatot oszt meg a nyilvánossággal, azaz érezhető a fejlődés a transzparencia területén. Összefoglalva, az orosz vállalatokkal kapcsolatos fenntartások alapvetően megalapozottak, bár azok mértéke az eredmények tekintetében túlzónak tűnhet, és valószínűleg elsősorban az orosz állami politika erős befolyásoló képessége táplálja.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18723">
    <w:multiLevelType w:val="hybridMultilevel"/>
    <w:lvl w:ilvl="0" w:tplc="15381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18723">
    <w:abstractNumId w:val="28518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198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