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KISS-DOBRONYI BENCE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SOMOSI DÁVID ÁRON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Versenyképesek-e a kínai telekommunikációs vállalatok a fejlett országok piacain? A ZTE Corporation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Kína; nemzetközi stratégia; innováció; telekommunikáció; ZTE Corporation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a kérdésre keresi a választ, hogy a feltörekvő országok nemzetközi piacra lépő vállalatai tudnak-e versenyképes terméket, illetve szolgáltatást nyújtani a fejlett országok piacain? Kétségtelen, hogy napjainkban egyre több feltörekvő országból elindult nemzetközi vállalat kíván az észak-amerikai vagy az európai országokban meghatározó szereppel bírni. Kérdéses azonban, hogy ezek a feltörekvő vállalatok képesek-e megnyerni azokat a fogyasztókat, akik eddig a fejlett országok vállalatainak termékeit és szolgáltatásait vették igénybe. A jelenség részletesebb feltárásához a kínai, távközlési eszközöket gyártó ZTE Corporation esetét vizsgáljuk meg. A vállalat stratégiájának és termékportfóliójának részletes, összehasonlító elemzésével keressük a választ arra, hogy jelentős fenyegetést jelentenek-e a kínai technológiai vállalatok a fejlett országok vállalataira, különösen a ZTE Corporation. Dolgozatunkban arra a következtetésre jutottunk, miszerint jelenleg a kínai technológiai cégek, különösen a ZTE Corporation nem rendelkezik azzal az innovációs képességgel, aminek köszönhetően vonzóbb lenne a nyugati versenytársainál a fejlett országok piacainak fogyasztói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36094">
    <w:multiLevelType w:val="hybridMultilevel"/>
    <w:lvl w:ilvl="0" w:tplc="99772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36094">
    <w:abstractNumId w:val="99936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571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