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KISZELY RÉKA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„Sportolj 3x1 órát!” kampány hatékonyság elemzése budapesti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sportmarketing; marketing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„Sportolj 3x1 órát!” kampány hatékonyságának, valamint hatásosságának megvizsgálása volt különböző budapesti egyetemek hallgatóinak körében. A vizsgálat kérdőíves adatfelvétellel történt, az eredmények pontosabb megértése érdekében azonban nem csak a kampánnyal kapcsolatos benyomásokat értékeltem, hanem olyan kérdésköröket is körbejártam, amik véleményem szerint szintén hatással lehetnek arra, hogy a kampány üzenete milyen mértékben ért célt az általam vizsgált közönség körében és mennyire tudott hatást kifejteni a sportolási szokásaikra. Így az elemzés részét képezi a kampány marketing fogásainak vizsgálata mellett a megkérdezett hallgatók egészséges életmódról való véleményének és korábbi sportolási szokásainak vizsgálata is, valamint ezen eredmények összehasonlítása a magyarok sportolási szokásait felmérő, nagyobb volumenű kutatások eredményeivel.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59481">
    <w:multiLevelType w:val="hybridMultilevel"/>
    <w:lvl w:ilvl="0" w:tplc="64030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59481">
    <w:abstractNumId w:val="984594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627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