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BUKSA MIKLÓS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BOGLÁRKA</w:t>
            </w:r>
          </w:p>
          <w:p w:rsidR="00DB4822" w:rsidRDefault="00C275A3" w:rsidP="004D7940">
            <w:pPr>
              <w:pStyle w:val="Hallgatokepzes"/>
            </w:pPr>
            <w:r>
              <w:t>Vezetés és Szervezés MSc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Buzder Lantos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háború művészete - Romboló innováció: kihívások és megoldások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innováció; romboló innováció; Clayton M. Christensen; alulról jövő piacrombolás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 a romboló innováció kurrens témakörét tárgyalja. A témaválasztást elsősorban a romboló innováció fogalmát széles körben népszerűvé tevő Clayton M. Christensen munkássága inspirálta. A témakör releváns szakirodalma a romboló innovációt és dinamikáját főként a feltörekvő kisvállalatok szemszögéből vizsgálja, jellemzően kevésbé fókuszál arra, hogy a piacvezető vállalatnak milyen stratégiai opciói létezhetnek az ilyen jellegű fenyegetés esetén. Dolgozatunk elsődleges hozzáadott értékét ezért egy reaktív és egy preemptív stratégiai válaszmodell kidolgozása jelenti, amely a piacrombolást megtapasztaló piacvezető vállalatok perspektívájából közelítette meg a romboló innováció folyamatát és sajátosságait. A döntési mátrix alapján négy válaszstratégia áll az inkumbensek rendelkezésére, amelyhez üzleti modelljüket igazíthatják. Úgy gondoljuk, hogy az innováció előidézte, valós piacrombolás e stratégiai dimenziókhoz igazodva elkerülhető vagy legalábbis kivédhető - dolgozatunk legfőbb célja ennek a bizonyítása.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86790">
    <w:multiLevelType w:val="hybridMultilevel"/>
    <w:lvl w:ilvl="0" w:tplc="12561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86790">
    <w:abstractNumId w:val="82486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444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