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VIKTÓRIA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gazdaságtan 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Miklós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 (BCE - Világgazdasági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Balti államok Európai Uniós integrációérettsége - Észtország és Litvánia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 Észtország; Litvánia; integrációérettség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tagjainak száma az integráció létrejötte óta folyamatosan bővül. Olyan nagyméretű bővítésre azonban korábban még nem volt példa, mint amilyet a 2004-es és 2007-es keleti bővítés jelentett. Az EU tagországainak száma 80%-kal - 15-ről 27-re - növekedett. Joggal merül fel a kérdés, hogy vajon a csatlakozó államok mindegyike valóban készen állt-e az integrációhoz történő csatlakozásra, illetve, hogy mennyire tudják kihasználni az integráció nyújtotta lehetőségeket. Dolgozatomban ezekre a kérdésekre keresem a választ a Balti államok – azon belül is Észtország és Litvánia – esetében. Ahhoz, hogy az említett kérdésekre válaszolni tudjak, meg kell vizsgálnom Észtország és Litvánia Európai Uniós integrációérettségét, s ehhez Palánkai Tibor (2004) módszertanát használom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88029">
    <w:multiLevelType w:val="hybridMultilevel"/>
    <w:lvl w:ilvl="0" w:tplc="10065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88029">
    <w:abstractNumId w:val="54988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870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