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MÁNUEL LÁSZLÓ</w:t>
            </w:r>
          </w:p>
          <w:p w:rsidR="00C275A3" w:rsidRDefault="00A96AEC" w:rsidP="00C275A3">
            <w:pPr>
              <w:pStyle w:val="Hallgatokepzes"/>
            </w:pPr>
            <w:r>
              <w:t>Gazdaság-matematikai elemző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Pintér Miklós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 (BCE - Matematika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Egyensúlyok nem-kooperatív játékokban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nem-kooperatív; játékelmélet; Nash-egyensúly; Berge-egyensúly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nem-kooperatív játékelmélettel foglalkozik, azon belül a stratégiai formában adott játékok különböző egyensúlyfogalmait vizsgálja. A dolgozatban kiemelt fontosságú az egyensúlyok létezésének kérdése, ezért kiterjedt matematikai alapok bemutatása előzi meg a téma kidolgozását. A dolgozatban számos új fogalmat deniálunk, új feltételrendszereket adunk az ismert egyensúlyok létezésére, továbbá összekötjük ezeket a szakirodalomból ismertekkel.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szinte minden egyes fejezetében, elsősorban az egyensúlyok létezésének új bizonyításakor a Berge-tétel és a közgazdasági irodalomban szintén sokat használt, Kakutani-féle fixponttétel a bizonyítások tartópillérei. Mind a két matematikai tétel bizonyítással együtt szerepel a dolgozatban. A dolgozatban kiterjesztettük a Berge-tételt több dimenzióra annak érdekében, hogy a szintén a dolgozatban definiált gyengített Berge-egyensúly létezését megmutassuk.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Kezdetnek a jól ismert Nash-egyensúlyt vizsgáljuk meg, elsősorban az ismertsége és az új feltételrendszer bemutatása végett. Ezután a kevésbé ismert Berge-egyensúlyra koncentrálunk. A létezést bizonyító új feltételrendszer mellett definiáljuk a Berge-dominancia és a legjobbkérés leképezés fogalmakat, továbbá bevezettünk egy új játékosztályt. Szintén új fogalomként bevezettük a gyengített Berge-egyensúlyt.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szakirodalmat követve megvizsgáltuk a Berge-Nash-egyensúlyt, ennek létezésére is adtunk egy új feltételrendszert. Az egyensúly kapcsán ismét új játékosztályt definiáltunk. Ezután bevezettük az összetett egyensúly fogalmát, ami bizonyos értelemben a Berge-Nash-egyensúly gyengítése, viszont kevésbé szigorú feltételek mellett is igazoltuk a létezését.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Összefoglalva, a dolgozat a Berge-tétel és a Kakutani-féle fixponttétel segítségével bizonyítja a Nash-, Berge-, Berge-Nash- és összetett egyensúlyok létezését. Ezen felül számos új, a szakirodalomban nem definiált fogalmat tartalmaz, elsősorban a Berge-egyensúly kapcsán.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074185">
    <w:multiLevelType w:val="hybridMultilevel"/>
    <w:lvl w:ilvl="0" w:tplc="53246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074185">
    <w:abstractNumId w:val="100741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4586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