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BOGLÁRKA</w:t>
            </w:r>
          </w:p>
          <w:p w:rsidR="00C275A3" w:rsidRDefault="00A96AEC" w:rsidP="00C275A3">
            <w:pPr>
              <w:pStyle w:val="Hallgatokepzes"/>
            </w:pPr>
            <w:r>
              <w:t>Vezetés és Szervezés MSc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Chikán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Egyedül nem megy - Klaszterfejlesztés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klaszter; klaszterfejlesztés; regionális fejlesztéspolitika; gazdaságfejlesztés; verseny és kooperáció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elsődleges célja annak feltérképezése, hogy a jelenlegi magyarországi klaszterfejlesztési politika milyen szerepet kap a regionális fejlesztési, növekedési elképzelésekben, illetve jelen formájában mennyiben képes a klaszteresedésben rejlő lehetőségek kiaknázására. Az elméleti részben először a klaszter, mint komplex gazdasági- és társadalmi jelenség kerül bemutatásra, amit a regionális iparági klaszterek kialakulásának tárgyalása követ. Ezután a dolgozat a magyarországi klaszterek sajátosságait tekinti a fenti keretrendszerben: a klaszterek kialakulását és fennmaradását támogató gazdaságpolitikai eszközöket mutatja be, majd azokat a regionális fejlesztési irányokkal való relációjukban jeleníti meg. Az elemzés alapján a klaszterek kialakulásának támogatása és a klaszterfejlesztés kulcsfontosságú elemként jelennek meg a magyar gazdaság (elsősorban pedig a kis- és középvállalati szektor) termelékenységének fokozásában.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keretrendszer tárgyalása után a Pannon Autóipari Klaszter példáján keresztül szemléltetem a magyarországi klaszterpolitika főbb vonásait és irányait. A dolgozat fő következtetése, hogy a hazai klaszteresedést támogató politikában a jelenlegi stratégiai irány fenntartható és erősen támogatja a klaszterek megalakulását, ám - elsősorban az ösztönzők tekintetében - még vannak területek, amelyekre nagyobb hangsúlyt fektetve eredményesebbé válhat ez a fejlesztéspolitikai irányvonal: úgy az erőforrások hatékony elosztását, mint az alulról jövő kezdeményezések támogatását, az "önjáró klaszteresedést" tekintve.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80878">
    <w:multiLevelType w:val="hybridMultilevel"/>
    <w:lvl w:ilvl="0" w:tplc="52004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80878">
    <w:abstractNumId w:val="397808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265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