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MARIANN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autóipari kormányzati kapcsolatok - Autóipari OEM projektek az EKD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autóipar; vállalat; kormányzat; OEM; EKD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 gazdaság húzóágazatának, az autóiparnak a kormánykapcsolati rendszerét vizsgálja. A hazai autóipar, illetve a gazdaság versenyképességének alakulása függ attól, hogy milyen mértékben hatékony az iparág szereplői között (vállalat-vállalat, kormányzat-vállalat) fennálló együttműködés.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Ma, amikor egy nemzetközileg integrálódott magyar piacgazdaságról beszélhetünk, ahol jelentős mértéket öltött a külföldi közvetlen beruházások mértéke, többé már nem kezelhető „kényes témaként” a lobbi tevékenység jelenléte és fejlesztése, melyet jól alátámasztanak a hatékonyan működő nyugati kormánykapcsolati rendszerek. A tanulmány egy átfogó elemzés, amely bemutatja a hazai autóipari kormányzati kapcsolatok felépítését, szereplőit és a kooperáció jellegét 2012-ig bezárólag. Az anyag ismerteti az autóipari befektetésösztönzési rendszert, illetve a magyar gazdaságpolitika autóipari vonatkozásait. A befektetésösztönzés témakörén belül kiemelt szerepet kap a hazai EKD rendszer az autóipari OEM projektekre fókuszálva.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az elméleti felvezetések mellett kiemelt szerepet kapnak az elsődleges források, többek között az ágazat magyar vállalati és kormányzati vezetőivel készített mélyinterjúk szolgáltatják az elemzés gyakorlati oldalát.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az említett elemzésen túl olyan gazdaságpolitikai javaslatokat fogalmazzon meg, melyek segítségével hatékonyabbá válhat az együttműködés az autóipari vállalati és kormányzati szféra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2956">
    <w:multiLevelType w:val="hybridMultilevel"/>
    <w:lvl w:ilvl="0" w:tplc="6153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2956">
    <w:abstractNumId w:val="88952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440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