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BÓTA NIKOLETT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Bánfi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jegybanki devizatartalék kezeléséről - A nemzetgazdasági költségek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devizatartalék; többlet-devizatartalék; tartalékolás fiskális költsége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a Magyar Nemzeti Bank (MNB) devizatartalék-kezelési gyakorlatának vizsgálata és a devizatartalékolás nemzetgazdasági költségeinek becslése. Az MNB tartaléktartási célja monetáris politikai alapokon nyugszik, a devizatartalékolás alapvetően nem vagyonfelhalmozási jellegű. A devizatartalék azonban befolyásolja a jegybank – és közvetve az államháztartás – eredményét, amelynek köszönhetően a devizatartalék az elmúlt években az érdeklődés homlokterébe került. A devizatartalékon realizált hozam alacsonyabb az ország külső devizaadósságára fizetett kamatnál, a különbséget a szuverén felárral közelíthetjük meg. Ez a tartaléktartás fiskális költsége, amelyet a konszolidált államháztartás szemszögéből értelmezünk. A dolgozat legfőbb célja ennek számszerűsítése. A becslés eredménye alapján a devizatartalék-tartás éves fiskális költsége a GDP 0,12 és 1,18%-a között mozgott a vizsgált időszakban 2007 és 2010 között. Annak számszerűsítésére, hogy egy országnak mekkora devizatartalékot célszerű tartania, a szakirodalomban ún. hüvelykujjszabályok ismertek. Ha ezek alapján felbontjuk a tartalékot a minimálisan szükséges és az ezt meghaladó részre, azt mondhatjuk, hogy a teljes tartalékra vetített költség nem nőtt egyértelműen a devizatartalék növekedésével párhuzamosan. Ennek oka, hogy részben a tartalék feltöltésének köszönhetően csökkent a magyar szuverén felár az elemzett időszakban. A klasszikus hüvelykujjszabályok által nem indokolt többlettartalék növekedése miatt azonban a többlet-devizatartalék tartásának költsége monoton nőtt.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655663">
    <w:multiLevelType w:val="hybridMultilevel"/>
    <w:lvl w:ilvl="0" w:tplc="52758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655663">
    <w:abstractNumId w:val="136556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7522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