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TOMASOVSZKI TÍMEA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VÖRÖSHÁZI ÁGOTA</w:t>
            </w:r>
          </w:p>
          <w:p w:rsidR="00DB4822" w:rsidRDefault="00C275A3" w:rsidP="004D7940">
            <w:pPr>
              <w:pStyle w:val="Hallgatokepzes"/>
            </w:pPr>
            <w:r>
              <w:t>Pénzügy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 csoda három napig tart? - Tőzsdei kereskedési stratégiák vizsgálata statisztikai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piaci hatékonyság; visszatesztelés; Graham; Greenblatt; statisztika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piacok hatékonysága sokat vitatott kérdés, melyet rendkívül sok aspektusból lehet megközelíteni. Jelen dolgozat a közvélemény által csak „csodaformulaként” emlegetett kereskedési stratégiák segítségével vizsgálja ezt a témakört.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Hipotézisünk, hogy (1) a piacok nem hatékonyak, azaz az árak nem tükröznek minden elérhető információt, (2) így egy jól felépített kereskedési stratégiával lehetséges többlethozam realizálása.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Feltevésünk igazolására két stratégia (Graham P/E rátája és Greenblatt csodaformulája) által elért eredményeket statisztikai módszerekkel hasonlítunk össze: először a hozamok alapvető statisztikai tulajdonságait vizsgáljuk meg, majd a teljes adatsorra és annak szűkebb részintervallumaira nézzük meg ugyanezt. Ezt követően az egyes kereskedési stratégiák és a piaci index várható értékeinek egyezőségét vizsgáltuk, majd pedig kvantilisek segítségével ábrázoltuk, hogy az általunk elemzett stratégiákkal elért hozam hol helyezkedik el az indexben szereplő egyes részvények hozamaihoz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adatok statisztikai elemzésével a kérdéses stratégiák eredményei mélyebben megérthetőek, és így a hipotézisünk helyességéről is dönteni tudtunk.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86606">
    <w:multiLevelType w:val="hybridMultilevel"/>
    <w:lvl w:ilvl="0" w:tplc="13134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86606">
    <w:abstractNumId w:val="80286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765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