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RITTER KINGA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RÉVÉSZ SÁNDOR</w:t>
            </w:r>
          </w:p>
          <w:p w:rsidR="00DB4822" w:rsidRDefault="00C275A3" w:rsidP="004D7940">
            <w:pPr>
              <w:pStyle w:val="Hallgatokepzes"/>
            </w:pPr>
            <w:r>
              <w:t>Alkalmazott közgazdaságtan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Selei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 (BCE - Mikroökonómia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market coupling közgazdasági hatása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villamosenergia;market coupling;energiatőzsde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villamosenergia-piac legújabb és legérdekesebb kérdései közé tartozik Európában a market coupling rendszer, vagyis a másnapi órás termékek piacának implicit aukción keresztüli összekapcsolása, illetve ennek a jóléti hatásai. Dolgozatunk célja az új típusú allokációs rendszer közgazdasági következményeinek azonosítása és empirikus igazolása, valamint a rendszer fogyasztói jólétre gyakorolt hatásának elemzése.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első részében ismertetjük a villamosenergia-piac és a market coupling koncepcióját, majd összehasonlítjuk a korábban alkalmazott aukciós mechanizmusokkal. Az energiapiac összekapcsolására vonatkozó európai uniós szabályozás ismertetése után, bemutatjuk a szeptemberi magyarországi átállás körülményeit. Munkánk második részében felvázoljuk a rendszer közgazdasági hátterét, bemutatjuk a működés várt előnyeit és hátrányait. Dolgozatunk harmadik részében a cseh – magyar – szlovák összekapcsolt piac eddig elérhető és releváns adatainak statisztikai, ökonometriai elemzésével teszteljük, hogy teljesül-e Magyarország esetén a működés előnyeként megfogalmazott három hipotézis; az árak a bevezetést követően közelednek egymáshoz, Magyarországon csökken az árak volatilitása és csökken a tőzsdei árszint. Az egy éves idősor elemzésével igazoljuk a rendszer elmélet alapján várt pozitív következményeit, és kitérünk az eredmények európai szintű relevanciájára.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06904">
    <w:multiLevelType w:val="hybridMultilevel"/>
    <w:lvl w:ilvl="0" w:tplc="753677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06904">
    <w:abstractNumId w:val="780069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07548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