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VÁGÓ ZOLTÁN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Berde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(BCE - Mikroökonómia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Kettős munkaerőpiac és győzelem-maximalizálás a professzionális labdarúgásban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bérezés; labdarúgás; munkaerőpiac; sport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profi labdarúgás munkaerőpiaca kettős szerkezetet mutat: úgy tűnik, hogy a legkiemelkedőbb játékosok javára érvényesül az ún. szupersztár-hatás, amely az elérhető jövedelmek aránytalanul magas hányadát hozzájuk juttatja. Ezzel szemben az átlagosnak számító játékosok a teljesítményük határtermékéhez képest aránytalanul alacsony bérezésben részesülnek.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jelenség mögött álló folyamatokat egy mikroökonómiai modell segítségével magyaráztam. A kétféle játékos-csoport munkaerőpiacának jellegzetességeit külön-külön megvizsgáltam, majd egy közös modellbe építettem a feltárult összefüggéseket, ezzel közelítve valós játékospiacon tapasztalható körülményeket.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felépített kettős munkaerőpiaci modellben a játékos-fizetések eloszlását elsősorban a klubok győzelem-maximalizáló viselkedése határozza meg, amely a gyakorlatban a kiemelkedő sztárjátékosok számának maximalizálását jelenti egy pénzügyi korlát mellett. Ennek eredményeként a sztárok javára tartósan torzítottá válik a bérek eloszlása.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szupersztár-hatás létezését bizonyító empirikus elemzések áttekintését követően azt a kérdést vizsgáltam, hogy a sztárok valós, pályán mutatott teljesítménye vajon mennyiben befolyásolja alkalmazóik (klubjaik) szereplését. Mindezzel arra akartam kívántam fényt deríteni, hogy egyáltalán megéri-e a modellben szemléltetett stratégia és a sztárok számának maximalizálása?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Regressziós vizsgálatomban az angol Premier League tíz szezonjának adataira támaszkodva megállapítottam, hogy a magasabb bértömeg - amely az alkalmazott sztárok magas számára utal - jellemzően több bajnoki pontot eredményez egy klub számára, ami a sikeresség egyik fő indikátorának tekinthető. A kapott eredmények szerint, ha egy klub a teljes liga (20 csapat) átlagos bérköltségénél egy millió fonttal többet költött játékosai fizetésére, akkor várhatóan 0,2 ponttal többet szerzett. Ugyanakkor ez a hatás az átlagnál 20 millió fonttal nagyobb kiadási szint után már szignifikánsan csökkenő határterméket mutatott az elért pontszámra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elmondható, hogy a vizsgált minta alapján racionális stratégiának számít a kiemelkedő képességű játékosok "felhalmozása" a kettős munkaerőpiaci modell keretében.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90818">
    <w:multiLevelType w:val="hybridMultilevel"/>
    <w:lvl w:ilvl="0" w:tplc="72515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90818">
    <w:abstractNumId w:val="793908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497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