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LÉVAI ANNAMÁRIA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Szántay Antal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németek sorsa a második világháború után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második világháború után Magyarországról kitelepített emberek a köztudat számára kevésbé ismert sorsával, nevezetesen a „malenkij robot” néven elhíresült, kb. 300 ezer embert érintő kitelepítésekkel foglalkozik. Ezen belül is a dolgozatelsősorban a német etnikumot érintő intézkedésekre fókuszál, melyet a németség kollektív bűnösségének elméletével támasztottak alá a szovjet hatóságok. A dolgozat a kitelepítéseket a szakirodalom és a történelmi tények áttekintésével, a mikro és makroszintű események vizsgálatával egy személyes, családtörténeti interjún keresztül mutatja be. A vizsgálat fő következtetéseként az vonható le, hogy a második világháború utáni történelmi eseményeknek máig tartó hatásuk van, és az események pontos feltárása segíthetne a tragédia feldolgozásában és a köztudat részévé tételében.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424458">
    <w:multiLevelType w:val="hybridMultilevel"/>
    <w:lvl w:ilvl="0" w:tplc="819437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424458">
    <w:abstractNumId w:val="704244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5497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