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THE FATE OF THE GERMAN ETHNICITY LIVING IN HUNGARY AFTER THE SECOND WORLD WAR</w:t>
            </w:r>
          </w:p>
          <w:p w:rsidR="00C275A3" w:rsidRDefault="00A96AEC" w:rsidP="00C275A3">
            <w:pPr>
              <w:pStyle w:val="Hallgatokepzes"/>
            </w:pPr>
            <w:r>
              <w:t>international relations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Szantay PhD</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fate of the German ethnicity living in Hungary after the second World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focuses on the relocations from Hungary after the second world war, that affected about 300.000 people and became known later as „maleniy robot”. The examination focuses on the German ethnic group that was mostly damaged based on the idea of their „collective guiltiness” in the events of the second World War, represented mostly by the Soviet authorities. The essay examines the relevant literature and summarises the most significant historical events, then contains a personal interview with a descendant of a victim. The main statement of the essay is that historical tragedies that have effects even today can be overcome with the examination and exploration of the exact historical events. This can help to arise public awareness in these fields and helps the descendants of the victims in the acceptance of the past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55004">
    <w:multiLevelType w:val="hybridMultilevel"/>
    <w:lvl w:ilvl="0" w:tplc="17659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55004">
    <w:abstractNumId w:val="4615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998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