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ÁRON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SZŰCS ANDREA DÓRA</w:t>
            </w:r>
          </w:p>
          <w:p w:rsidR="00DB4822" w:rsidRDefault="00C275A3" w:rsidP="004D7940">
            <w:pPr>
              <w:pStyle w:val="Hallgatokepzes"/>
            </w:pPr>
            <w:r>
              <w:t>nemzetközi tanulmányok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Társadalomtudományi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Friedmann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kandidátus (Central European University),  Central European University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Kínai Népköztársaság szuverenitás felfogásának hatásai a kínai külpolitikára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célja, hogy bemutassuk a Kínai Népköztársaság szuverenitásról alkotott felfogásának kínai külpolitikára gyakorolt hatásait. Elemzésünk során egy általunk létrehozott modellben vizsgáljuk témánkat az érdek, szuverenitás és külpolitika hármasában. Dolgozatunkban az alábbi kérdésekre keressük a választ: Milyen összefüggések találhatók a kínai szuverenitásról alkotott felfogás és a külpolitika döntéshozatal között? Hatással volt-e a szuverenitásról alkotott kép nemzetközi változása Kínára? Valamint, hogy változóban van-e a kínai szuverenitás felfogás, és az ezzel összefüggésben lévő külpolitika? Dolgozatunk során vizsgáljuk a szuverenitás nemzetközi képét, Kína szuverenitás képét és külpolitikáját, valamint részletesen megvizsgáljuk a témánk szempontjából fontos példának minősülő Kelet- Timor és Szudán esetét.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479182">
    <w:multiLevelType w:val="hybridMultilevel"/>
    <w:lvl w:ilvl="0" w:tplc="33735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479182">
    <w:abstractNumId w:val="554791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934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