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PETŐ GERGŐ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Gálik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(BCE - Nemzetközi Tanulmányok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EDEM megvalósításának kérdései, avagy az európai védelmi ipari együttműködés lehetőségei a világgazdasági válság árnyékában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világgazdasági válság alapvetően rázta meg az Európai Unió államait egy olyan időszakban, amelyben a nemzetközi környezet biztonsági faktora amúgy is romló tendenciát mutat. Így dolgozatom középpontjában az a kérdés áll, hogy miképp érintette a krízis az európai védelmi együttműködést és a védelmi ipart. Ennek keretében áttekintem a témához kapcsolódó legfontosabb eredményeket az elmúlt évtizedekből (ezen belül természetesen a védelmi együttműködés kialakulásának folyamatát), az Európai Védelmi Ügynökség tevékenységét, a védelmi ipar jelenlegi struktúráját és azokat a gazdasági, technológiai, társadalmi és politikai (ezen belül a nemzetállami és közösségi sajátos érdekekből eredő) tényezőket, melyek alakítják a szektor jelenét és jövőjét. Munkámban kitérek a témához kapcsolódó magyar érdekekre és lehetőségekre.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67506">
    <w:multiLevelType w:val="hybridMultilevel"/>
    <w:lvl w:ilvl="0" w:tplc="182512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67506">
    <w:abstractNumId w:val="698675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7216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