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PETŐ</w:t>
            </w:r>
          </w:p>
          <w:p w:rsidR="00C275A3" w:rsidRDefault="00A96AEC" w:rsidP="00C275A3">
            <w:pPr>
              <w:pStyle w:val="Hallgatokepzes"/>
            </w:pPr>
            <w:r>
              <w:t>International Relations</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Gálik</w:t>
            </w:r>
          </w:p>
          <w:p w:rsidR="00DB4822" w:rsidRDefault="00DB4822" w:rsidP="00E11062">
            <w:pPr>
              <w:pStyle w:val="Konzulensek"/>
            </w:pPr>
            <w:r w:rsidRPr="00DB4822">
              <w:t>Associate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the Implementation of EDEM, or Possibilities of European Defence Industrial Co-operation in the Shadow of Global Economic Crisis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financial and economic crisis shook the foundation of the European Union at a time when the international security environment is constantly downgrading. Defense is more important than ever, but – because of the constant technological progression – no European country possesses sufficient financial and industrial resources necessary to effectively sustain adaptable military tool-kits. Mounting pressures over defence budgets call for renewed efforts in European co-operation. Thus, this study examines various aspects of this co-operation in the realm of defence: historical origin, industrial structure, the present and the future of the European Defence Agency, effects of the crisis, the political tension between national and common interest, problems around the A400 project, and other technological, social, industrial and financial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990420">
    <w:multiLevelType w:val="hybridMultilevel"/>
    <w:lvl w:ilvl="0" w:tplc="29182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990420">
    <w:abstractNumId w:val="12990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35444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