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SZANDRA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Lehoczki Bernadett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katalán függetlenség dilemmái a 21.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katalán szecesszió kérdését vizsgálom gazdasági, politikai, nemzetközi jogi és kulturális-történelmi szempontok tükrében. Napjainkban ugyanis nagyon aktuális kérdés, van-e reális esély arra Európában, hogy egy terület békés úton elszakadjon egy demokratikus berendezkedésű országtól, nemzetközi jogilag elismert elnyomó körülmények hiányában, pusztán saját gazdasági és történelmi érdekeire hivatkozva. Van-e élet a katalánoknak Spanyolországon és az Európai Unión kívül? Elbírhatja-e a főként a nemzetközi kereskedelemre és egyéb tercier ágazatokra támaszkodó Katalónia az önállóság súlyát? Milyen hatásai lehetnek a katalán szecessziónak a spanyol társadalmi integritásra? Elég-e a katalán identitás, az évszázados szabadságvágy és a nacionalizmus egy új, jól működő állam irányításához? Egyáltalán a katalánok inkább profitálnának az elszakadásból, vagy inkább vesztenének vele?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15996">
    <w:multiLevelType w:val="hybridMultilevel"/>
    <w:lvl w:ilvl="0" w:tplc="6261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15996">
    <w:abstractNumId w:val="688159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585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