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KÁLMÁN</w:t>
            </w:r>
          </w:p>
          <w:p w:rsidR="00C275A3" w:rsidRDefault="00A96AEC" w:rsidP="00C275A3">
            <w:pPr>
              <w:pStyle w:val="Hallgatokepzes"/>
            </w:pPr>
            <w:r>
              <w:t>International Relations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 Judit Lehoczki</w:t>
            </w:r>
          </w:p>
          <w:p w:rsidR="00DB4822" w:rsidRDefault="00DB4822" w:rsidP="00E11062">
            <w:pPr>
              <w:pStyle w:val="Konzulensek"/>
            </w:pPr>
            <w:r w:rsidRPr="00DB4822">
              <w:t>assistant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reality of the Catalan secession in the 21st century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examine the economic, political, legal and international cultural and historical aspects of Catalan secession. Today is a very topical issue that is there a realistic chance in Europe that an area peacefully secede from a democratic country, in the absence of oppressive circumstances recognised by international law, merely reference to its historical and economic interests. Is there life for Catalans outside of Spain and the European Union? Can a sovereign Catalonia bear the weight of autonomy based mainly on international trade and other tertiary sectors capacity? What are the possible impacts of the Catalan secession on the Spanish social integrity? Is the Catalan identity, the age-long desire for freedom and nationalism enough to build a new, well-functioning state? Would Catalans rather benefit from separation or would they lose more with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77771">
    <w:multiLevelType w:val="hybridMultilevel"/>
    <w:lvl w:ilvl="0" w:tplc="32669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77771">
    <w:abstractNumId w:val="98677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327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