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RAJNAI GERGELY</w:t>
            </w:r>
          </w:p>
          <w:p w:rsidR="00C275A3" w:rsidRDefault="00A96AEC" w:rsidP="00C275A3">
            <w:pPr>
              <w:pStyle w:val="Hallgatokepzes"/>
            </w:pPr>
            <w:r>
              <w:t>Nemzetközi tanulmányok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Békés Csaba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 (BCE - Nemzetközi Tanulmányok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Hadszíntér-e a sportpálya? - Az olimpiák és a hidegháború kapcsolata, 1972-1992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élsport politikai jelentősége a XX. században jelentősen megnőtt. Ennek megfelelően a nemzetközi élsport a nemzetközi politikával fonódott össze. A XX. század második felének nemzetközi politikáját a hidegháború hatotta át, a hidegháború két főszereplője (az Egyesült Államok és a Szovjetunió) pedig az olimpiákat is dominálta. A politika ennek megfelelően nem maradt távol a játékoktól, ezeknek a sporteseményeknek a nemzetközi kapcsolatokban betöltött szerepét vizsgálja a dolgozat 1972 és 1992 között, rövid kitekintést nyújtva napjainkig is. Az olimpiák kapcsán megjelenő politikát négy aspektusból vizsgálja a dolgozat: politikai demonstrációk (mint a diplomácia eszközei), nemzetközi terrorizmus, gazdaságpolitikai hatások, valamint a magyar politika és olimpiai mozgalom közötti összefüggésekkel foglalkozik kiemelten. A dolgozat eredményei alapján látszik, hogy bár a politikai demonstrációk gyakorisága 1980 óta fokozatosan csökken az olimpiákon, más – elsősorban gazdasági – szempontok miatt az olimpiák politikai jelentősége továbbra is hatalmas.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613778">
    <w:multiLevelType w:val="hybridMultilevel"/>
    <w:lvl w:ilvl="0" w:tplc="799310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613778">
    <w:abstractNumId w:val="2661377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1034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