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METZ RUDOLF TAMÁS</w:t>
            </w:r>
          </w:p>
          <w:p w:rsidR="00C275A3" w:rsidRDefault="00A96AEC" w:rsidP="00C275A3">
            <w:pPr>
              <w:pStyle w:val="Hallgatokepzes"/>
            </w:pPr>
            <w:r>
              <w:t>Politikatudomány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Balázs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(BCE - Politikatudományi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vezér „régi-új” mozgalma. Demokráciaelméletek, pártok és mozgalmak.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politikai vagy társadalmi mozgalmak a politika meghaladásának megtestesítőjeként óriási elvárásokkal születnek, és hatalmas csalódásokat hagynak maguk után, mikor feladatukat bevégezetlenül kimúlnak. A szociológiai mozgalomkutatást ez a normatív teher, depolitizáló percepció tartja fogságban, amely meggátolja a reális kép megalkotását. Ezért munkámban a politikaelmélet eszköztárát felhasználva arra teszek kísérletet, hogy a mozgalmak szerepét és funkcióit értelmezzem a politikai folyamatok és a demokrácia keretei között. Előfeltevésem szerint a három nagy demokráciaelmélet – a deliberatív-részvételi, a neoklasszikus és a vezérdemokrácia (Pakulski–Körösényi, 2012.) – összekapcsolható a direkt demokrácia különböző formáival, mint a klasszikus közvetlen, a referendum és az úgynevezett tüntető demokráciával (Sartori, 1999.). Ennek alapján három különböző mozgalom-koncepció állítható fel és hasonlítható össze, amely világossá teszi a deliberatív és a neoklasszikus megközelítés korlátait, illetve tarthatatlanságát, és a mozgalmak valódi természetét, amely túlmutatva a demokrácia formális keretein, eredendően politikai. A jelenséget – korlátai ellenére – a vezérdemokrácia képes legteljesebben megfogni, amelynek értelmében az írás kiinduló hipotézise az, hogy a természetes módon horizontálisnak és bottom-up jellegűnek tekintett mozgalmak a gyakorlatban vertikális és top-down jellegűek, és jellegzetesen a politikai vezetők eszköztárát gazdagítják.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23306">
    <w:multiLevelType w:val="hybridMultilevel"/>
    <w:lvl w:ilvl="0" w:tplc="48677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23306">
    <w:abstractNumId w:val="302233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15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