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BUNFORD GERDA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Fejetlenség vagy kétfejűség? Medgyessy Péter miniszterelnök-jelöltté válása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munkát „időeltolásos politikai elemzésnek” nevezhetnénk: a dolgozat Medgyessy Péter miniszterelnök-jelöltté válását analitikus megközelítésben vizsgálja. A kutatás kezdetén rendelkezésre álló politikatörténeti (korabeli sajtótermékek) és az elméleti (tudományos irodalom) források segítségével a „ki”, „mit” és „mikor” kérdéseire többnyire pontos választ adható, a politikatudományi kutatás célja azonban a „miért” és a „hogyan” feltárása. A kutatás új források létrehozásán, a kormányfőjelölt kiválasztásában érintett szereplőkkel készített mélyinterjúkon alapul. Medgyessy Péter miniszterelnök-jelöltté válásának megértéséhez nem elegendő a politikatörténeti megközelítés, a látható események kronologikus leírása és elemzése. Nem elegendő a Magyar Szocialista Párt belső szerkezetének, a párt 1998-as választási vereségének, valamint az 1998-2002-es ciklusnak az ismerete. A folyamat tudományos mélységű megértéséhez nélkülözhetetlen volt az MSZP „erős embereivel” – akik valódi rálátással és ráhatással bírtak a kormányfőjelölt-állítás eseményeire – mélyinterjúkat készíteni. Az interjúk kritikai elemzése vezetett a felismerésre, hogy a Szocialista Párt politikai vezetésére egyfajta „hatalmi vákuum” jellemző, amely jelenség túlmutat a 2002-es miniszterelnök-jelölt választás folyamatán.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54781">
    <w:multiLevelType w:val="hybridMultilevel"/>
    <w:lvl w:ilvl="0" w:tplc="61596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54781">
    <w:abstractNumId w:val="111547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878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