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GERDA BUNFORD</w:t>
            </w:r>
          </w:p>
          <w:p w:rsidR="00C275A3" w:rsidRDefault="00A96AEC" w:rsidP="00C275A3">
            <w:pPr>
              <w:pStyle w:val="Hallgatokepzes"/>
            </w:pPr>
            <w:r>
              <w:t>Political Science </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Török</w:t>
            </w:r>
          </w:p>
          <w:p w:rsidR="00DB4822" w:rsidRDefault="00DB4822" w:rsidP="00E11062">
            <w:pPr>
              <w:pStyle w:val="Konzulensek"/>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Headlessness or Dual Leadership? Peter Medgyessy Becoming Prime Minister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work is best titled ‘time-shifting political analysis’; herein I examine, via an analytical approach, the way in which Peter Medgyessy became nominee for Prime Minister. Although questions of ‘who’, ‘what’, and ‘when’ may be addressed relatively correctly using the available resources of political history (contemporary newspapers) and political theory and science (theoretical and empirical literature), the aim of political research is to explore questions of ‘why’ and ‘how’. The present work is thus based on the creation of new resources; on in-depth interviews with stakeholders involved in the selection of the nominee for Prime Minister. To understand the entire process by which Peter Medgyessy became nominee for Prime Minister, neither the political-historical approach, nor a chronological description, nor an analysis of visible events are sufficient. Knowledge of the internal structure of the Hungarian Socialist Party, of the party’s defeat at the 1998 election, or of the governmental cycle of 1998-2002 are also scanty. To understand the process comprehensively and scientifically, it was essential to conduct in-depth interviews with the ‘strong men’ of the MSZP – with those who had real insight into – and influence on – the events surrounding the election of the nominee for Prime Minister. A critical analysis of such interviews led to the discovery that a ‘power vacuum’ exists within the political leadership of the Socialist Party, a phenomenon which goes beyond the election process of the 2002 nominee for Prime Minister.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16393">
    <w:multiLevelType w:val="hybridMultilevel"/>
    <w:lvl w:ilvl="0" w:tplc="516984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16393">
    <w:abstractNumId w:val="19816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77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