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JANKA ENIKŐ</w:t>
            </w:r>
          </w:p>
          <w:p w:rsidR="00C275A3" w:rsidRDefault="00A96AEC" w:rsidP="00C275A3">
            <w:pPr>
              <w:pStyle w:val="Hallgatokepzes"/>
            </w:pPr>
            <w:r>
              <w:t>Pénzügy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Chikán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Easterlin paradoxon nyomában - avagy a boldogság és versenyképesség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a boldogság és a jövedelem kapcsolatának példájából kiindulva a boldogság és a versenyképesség kapcsolatára is igazak-e az Easterlin paradoxonra reagáló hipotézisek, melyek szerint a boldogság és a jövedelem közötti kapcsolat görbe vonalú, tehát kvázi csökken a jövedelem határhaszna a boldogságra vetítve, és ha igazak, akkor mi lehet ennek az oka (Veenhoven, 1989).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kérdésem megválaszolásához először definiáltam a szükséges fogalmakat, majd bemutattam a vonatkozó szakirodalmat, különös hangsúlyt helyezve a jövedelem és a boldogság kapcsolatának vizsgálatára, és Easterlin paradoxonjára, valamint az erre reagáló cikkekre, hiszen ezek állnak a legközelebb a kutatási kérdésemhez.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elméleti megalapozás után statisztikai elemzést végeztem, ehhez bemutattam a szükséges adatokat, mérőszámokat ás módszertant. Regresszió elemzéssel vizsgáltam először a boldogság egyik komponensének, az elégedettségnek a kapcsolatát a versenyképességgel az általam kiválasztott országcsoportban, majd ugyanígy a boldogság és a versenyképesség kapcsolatát. Hipotézisem valamelyest bebizonyosodott, ugyanis olyan kicsi R-négyzetek jöttek ki az elemzésből, amelyek arra utalhatnak, hogy nincsen szignifikáns kapcsolat ezeknél az országoknál elégedettség/boldogság és versenyképesség között, tehát sem az elégedettség, sem a boldogság nem növekszik a versenyképesség növekedésével együtt. Ez után megvizsgáltam azt is, hogy esetleg a versenyképesség bizonyos alpilléreiből képzett indexeknek szorosabb-e a kapcsolata a boldogsággal vagy az elégedettséggel. Ebből az derült ki, hogy az általam választott pilléreknek - amelyek véleményem szerint hatással lehetnek a boldogságra és az elégedettségre (infrastruktúra, oktatás, egészségügy) - boldogsággal való kapcsolata erősebb, mint az elégedettséggel való kapcsolata, azonban még ez is túl gyenge ahhoz, hogy messzire menő következtetéseket lehessen levonni. A dolgozat végén ismertettem az elemzés korlátait, és azt, hogy hogyan lehetne folytatni a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8186">
    <w:multiLevelType w:val="hybridMultilevel"/>
    <w:lvl w:ilvl="0" w:tplc="28326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8186">
    <w:abstractNumId w:val="43268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267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