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ERIKA KEREKES</w:t>
            </w:r>
          </w:p>
          <w:p w:rsidR="00C275A3" w:rsidRDefault="00A96AEC" w:rsidP="00C275A3">
            <w:pPr>
              <w:pStyle w:val="Hallgatokepzes"/>
            </w:pPr>
            <w:r>
              <w:t>International Economy and Business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Balint Neray</w:t>
            </w:r>
          </w:p>
          <w:p w:rsidR="00DB4822" w:rsidRDefault="00DB4822" w:rsidP="00E11062">
            <w:pPr>
              <w:pStyle w:val="Konzulensek"/>
            </w:pPr>
            <w:r w:rsidRPr="00DB4822">
              <w:t>PhD Candidate,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Buy or Not to Buy - Empirical Investigation of Ethical Consumption as Political Consumption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investigates if ethical consumption can be assessed as a form of political consumerism. The preliminary hipothesis states that those with higher political activity tend to incorporate ethical elements into their consumption decisions more likely, therefore they seek to express their preferences on the market to induce change. To test this hypothesis the paper applies multivariate binomial logistic regression models on the ESS 2011 round database. The results show statistically significant relationship between ethical consumption and political activity, while the control variables suggest a median group of individuals living in the richest European countries to those choosing ethical products is more typical. The applied models have several restrictions, but further extension of the research with multilevel models is a promising option.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30944">
    <w:multiLevelType w:val="hybridMultilevel"/>
    <w:lvl w:ilvl="0" w:tplc="49926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30944">
    <w:abstractNumId w:val="97430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155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