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PÉTER JÓZSEF</w:t>
            </w:r>
          </w:p>
          <w:p w:rsidR="00C275A3" w:rsidRDefault="00A96AEC" w:rsidP="00C275A3">
            <w:pPr>
              <w:pStyle w:val="Hallgatokepzes"/>
            </w:pPr>
            <w:r>
              <w:t>mérnök-informatikus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SAMU ZSOLT</w:t>
            </w:r>
          </w:p>
          <w:p w:rsidR="00DB4822" w:rsidRDefault="00C275A3" w:rsidP="004D7940">
            <w:pPr>
              <w:pStyle w:val="Hallgatokepzes"/>
            </w:pPr>
            <w:r>
              <w:t>mérnök informatikus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Czúni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Lipovits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mérnök tanár,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Szókép alapú kézírás felismerő rendszer archív levéltári dokumentumokhoz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levéltári gyakorlatban sokszor merül fel az archív dokumentumokban való keresés, illetve azok statisztikai elemzésének szükségessége. Jelenleg a döntő többségében kézírásos történelmi dokumentumok digitális feldolgozására informatikai támogatás csak minimális mértékben áll rendelkezésre. A dokumentumok feldolgozását alapvetőn kézi munkával, hosszú idő alatt tudják elvégezni. Csak Magyarországon több millió digitalizálásra különösen érdemes dokumentum található, melyek elektronikus formában értékes információforrásul szolgálhatnak a levéltári kutatók, illetve a történész szakma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kézírásos anyagok feldolgozása az egyik legkevésbé megoldott terület a dokumentumok elektronikus feldolgozásában. Készülnek ugyan kézírás felismerő szoftverek, azonban hatékony offline kézírás felismerő algoritmusok egy-egy speciális területhez kapcsolhatók (pl. kínai karakterek felismerése, számjegyek felismerése). Az archív kézírásos dokumentumokra jellemző sajátosságok - a gazdag díszítés, a betűképek változása, az átlapolódó szavak, az elszíneződött foltos, sérült papír - szintén megnehezítik a felismerés feladatát.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Veszprém Megyei Levéltár munkatársaival együttműködve, dokumentum feldolgozási munkájuk szoftveres támogatására kezdtük meg kutatásunkat a szókép alapú kézírás felismerés területén. A Pannon Egyetem Képfeldolgozás Kutatólaboratóriumának munkatársai korábban bíztató eredményeket értek el SIFT alapú összehasonlító algoritmus alkalmazásával. A korábbi munkát továbbfejlesztve új összehasonlító algoritmust dolgoztunk ki a felismerési hatékonyság javítására, valamint vizsgáltuk a leíró különböző tulajdonságainak fontosságát. A felismerés bíztató hatékonyságára alapozva az algoritmust a teljes dokumentum feldolgozási folyamatot támogató, könnyen kezelhető szoftver környezetbe foglaltuk.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fejezetekben áttekintést adunk az archív dokumentum feldolgozás lehetőségeiről, menetéről. Bemutatjuk az általunk kidolgozott szókép alapú szöveg felismerési algoritmust és a hozzá kapcsolódó szoftver környezetet, mely kézírásos dokumentumok feldolgozását segítheti a levéltári munkában.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57534">
    <w:multiLevelType w:val="hybridMultilevel"/>
    <w:lvl w:ilvl="0" w:tplc="50128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57534">
    <w:abstractNumId w:val="443575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111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