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ENGLERT PÉTER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Tichler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Péter</w:t>
            </w:r>
          </w:p>
          <w:p w:rsidR="00DB4822" w:rsidRDefault="00DB4822" w:rsidP="00E11062">
            <w:pPr>
              <w:pStyle w:val="Konzulensek"/>
            </w:pPr>
            <w:r w:rsidRPr="00DB4822">
              <w:t>külső,  ChemAxon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Molekulagráfok legnagyobb közös részgráfjának hatékony keresése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közös részgráf probléma egy klasszikus NP-teljes feladat, melynek rengeteg alkalmazása ismert a kémiai informatika területén, mint például molekulák biológiai aktivitásának becslése, gyógyszertervezés, reakciókban szereplő vegyületek atomonkénti megfeleltetése, valamint molekulák hasonlóságának mérése és vizualizációja.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alkalmazások többségében rendkívül fontos a megoldó algoritmus futásideje, így a gyakorlatban elterjedt a közelítő algoritmusok használata. Kihívást jelent azonban olyan algoritmus megvalósítása, amely a sebességre és az optimális megoldás minél jobb közelítésére vonatkozó magas elvárásoknak is megfelel. További nehézséget jelent, hogy sok esetben a talált közös részgráfnak nem csak a mérete, hanem a molekulagráfok atomjai között általa definiált társítás különböző tulajdonságai is befolyásolják annak minőségét.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ChemAxon Kft.-nél implementáltunk két, a szakirodalomban található korszerű algoritmust, majd különböző heurisztikákat dolgoztunk ki azok javítására. A kapott algoritmusokat méréseink alapján sok tekintetben jobbnak találtuk az általunk eddig ismert legjobbaknál, valamint sikeresen integráltuk őket a cég több termékébe is. A dolgozat célja eredményeink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34029">
    <w:multiLevelType w:val="hybridMultilevel"/>
    <w:lvl w:ilvl="0" w:tplc="38986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34029">
    <w:abstractNumId w:val="97034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702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