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RICHÁRD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Tóth Melinda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Parse transform-ok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parse transform segítségével az Erlang nyelvben fordításidőben tetszőleges átalakításokat végezhetünk a kód szintaxisfáján. Ezzel egy szintaktikusan helyes kódhoz tetszőleges, akár az eredetitől eltérő szemantikát rendelhetünk. Lehetséges alkalmazása ennek az eszköznek különféle szintaktikus cukorkák implementálása a nyelvre. Egy létező felhasználás például az Erlang nyelv bonyolult rekord szintaxisa helyett lehetővé teszi az egyszerűsített, imperatív nyelveknél megszokott jelölést.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RefactorErl Erlang programok statikus elemzésének és transzformálásának eszköze. A programok megértésének támogatásához fontos, hogy helyesen tudjon elemezni tetszőleges Erlang kódot, így parse transform-ot tartalmazó kódot is.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alkalmazás eddig nem volt erre felkészítve, nem vette figyelembe annak esetleges változtatásait. Így lehetséges, hogy az az új szemantika, amit a transzformáció vezetett be, elveszett a programozó szeme elől, nem tudta a kód érintett részeinek valódi jelentését megérteni. Ezért szükséges, hogy a program elemzése során kezeljük a parse transform-okat is, figyelembe vegyük azok változtatásait.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parse transformok elemzésének lehetőségeivel foglalkozom, és megadok egy algoritmust, ami anélkül próbálja elemezni az átalakításokat, hogy magát a kódot, annak a szemantikáját vizsgálná.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172512">
    <w:multiLevelType w:val="hybridMultilevel"/>
    <w:lvl w:ilvl="0" w:tplc="697003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172512">
    <w:abstractNumId w:val="101725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83546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