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KALLÓ BERNÁT</w:t>
            </w:r>
          </w:p>
          <w:p w:rsidR="00C275A3" w:rsidRDefault="00A96AEC" w:rsidP="00C275A3">
            <w:pPr>
              <w:pStyle w:val="Hallgatokepzes"/>
            </w:pPr>
            <w:r>
              <w:t>programterveő Informatikus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Kitlei Róbert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Beágyazott logikai programozási nyelv tervezése és implementációja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Prolog és a Ruby programozási nyelvek sok szempontból különböznek. Dolgozatomban megvizsgálom, hogy miként lehet a Prolog és a Ruby nyelvek előnyös tulajdonságait egyesíteni. Bemutatom az általam fejlesztett Rubylog nyelvet, mely egy Ruby nyelvbe beágyazott logikai programozási nyelv. A Rubylog nyelv tervezésekor fő szempontjaim voltak, hogy 1) a nyelv kövesse a Ruby nyelv könnyű olvashatóságát és használhatóságát, ill. 2) a segítségével szabadon lehessen felváltva használni az imperatív, a funkcionális és a logikai programozási paradigmákat. Ezeket az elveket követve olyan nyelvi eszközöket fejlesztettem, amelyekkel bizonyos algoritmusokat mind a Ruby, mind a Prolog nyelvnél tömörebben és átláthatóbban lehet leírni.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173900">
    <w:multiLevelType w:val="hybridMultilevel"/>
    <w:lvl w:ilvl="0" w:tplc="295352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173900">
    <w:abstractNumId w:val="921739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48451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