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ÁRON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Kozsik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ScriptKernel, mint beágyazott domain specifikus nyelv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egyre elterjedtebbek a domain specifikus nyelvek, mert számos előnyük van az általános célú programozási nyelvekkel szemben. A legfontosabb tulajdonságuk az, hogy a programot a probléma szintjén lehet megfogalmazni, és ugyanígy verifikálni is. Azonban a domain specifikus nyelveknek árnyoldala is van, amely a magas kifejlesztési és betanulási költségekben mutatkozik meg. Erre egyfajta megoldás adnak a beágyazott domain specifikus nyelvek, mert így egy gazdanyelvre támaszkodva kevésbé költséges azok kifejlesztése, valamint az így elkészült domain specifikus nyelvek valamennyire hasonlítanak egymásra, ami a betanulás költségeit is csökkenti. Fontos szempont egy megfelelő gazdanyelv kiválasztása -- fontos az erős statikus típusrendszer és a platform függetlenség. Ilyen kritériumokkal rendelkezik a saját fejlesztésű programozási nyelvem, amely kitűnő gazdanyelv beágyazott domain specifikus nyelvek fejlesztéséhez.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a domain specifikus nyelvek implementációjának egy új aspektusát mutatja be, felhasználva a nyelv erős statikus típusrendszerét és az operátor mechanizmust.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41496">
    <w:multiLevelType w:val="hybridMultilevel"/>
    <w:lvl w:ilvl="0" w:tplc="93903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41496">
    <w:abstractNumId w:val="210414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956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