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JÓZSEF</w:t>
            </w:r>
          </w:p>
          <w:p w:rsidR="00C275A3" w:rsidRDefault="00A96AEC" w:rsidP="00C275A3">
            <w:pPr>
              <w:pStyle w:val="Hallgatokepzes"/>
            </w:pPr>
            <w:r>
              <w:t>ITF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Csitári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Középkori páncélkesztyű készítése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kesztyű elkészítése során megvizsgáltam a korabeli fémalakítási technológiákat és igyekeztem átültetni a gyakorlatba őket. Néhány technikát a műhely felszereltsége miatt nem lehetett alkalmazni megfelelően ezért ezek helyett modern eszközökkel történt a fém megmunkálása. Elmondható, hogy egy viszonylag kényelmes, jól használható páncélkesztyű sikerült elkészítenem. Célom, hogy továbbfejlesszem, mind ergonómiai mind gyártás technológia szempontból a kesztyűt. A gyártás során számos olyan új technológia került előtérbe, amik segítségével jelentős minőségi javulást érhetünk el a konstrukción.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64393">
    <w:multiLevelType w:val="hybridMultilevel"/>
    <w:lvl w:ilvl="0" w:tplc="54474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64393">
    <w:abstractNumId w:val="81364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651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