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CECILIA</w:t>
            </w:r>
          </w:p>
          <w:p w:rsidR="00C275A3" w:rsidRDefault="00A96AEC" w:rsidP="00C275A3">
            <w:pPr>
              <w:pStyle w:val="Hallgatokepzes"/>
            </w:pPr>
            <w:r>
              <w:t>ápolás és betegellátás dietetikus szakirány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legismertebb, hazánkban forgalmazott sörök gluténtartalmának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coeliakia genetikailag meghatározott, permanensen fennálló intestinalis gliadin-intolerancia, melyet a vékonybélhártya károsodása és felszívódási zavara jellemzi. Az egyetlen terápiás lehetőség a tüneteket kiváltó búza, árpa, rozs és zab gabonát tartalmazó nyersanyagok, élelmiszerek kiiktatásával megfelelően összeállított, gluténmentes diéta. Az Európai Unió jogszabályban foglalja össze a lisztérzékenyek számára fogyasztható gluténmentes élelmiszerek gluténtartalmi határértékét, miszerint a kevesebb, mint 20 mg/kg glutént tartalmazók gluténmentesnek; a 20-100 mg/kg közötti glutént tartalmazók nagyon alacsony gluténtartalmúnak minősíthetők. A glutén jelenlétével a gabona alapú alkoholok esetében is számolni kell. A sör - rendszerint árpából készülő - alapanyaga miatt a diéta tiltólistáján szerepel, hazai kereskedelmi forgalomban kapható fajtáinak gluténtartalmáról Magyarországon kevés információ áll rendelkezésre. Kutatásunk célja a legismertebb, hazánkban kapható árpamaláta alapú, árpamaláta és kukorica alapú, illetve búzasörök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Laboratóriumi méréseinket a Codex Alimentarius Comission által elfogadott és ajánlott R5-gliadin-epitóp ellenanyagon alapuló szendvics ELISA módszerrel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vizsgált minták 12%-a haladta meg a 100 mg/liter értéket (kivételt képezve, mint búzasörök), viszont 12%-uk 20-100 mg/liter közötti, és 76%-uk 20 mg/liter alatti értéket mutatott. Előbbiek nagyon alacsony gluténtartalmú kategóriába, utóbbiak gluténmentes kategóriába sorolhatók a hatályos rendelet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jelzésértékűek mind a hazai gyártóknak, szakembereknek, mind a fogyasztóknak egyaránt. Az egyelőre kis mintaszám alapján nem jelenthető ki, hogy a sörök beilleszthetőek coeliakiás diétába; ehhez további vizsgálatokra, gyártók felkeresésére, illetve gyártási folyamatok nyomon követésére lenne szükség. A gyártóknak, forgalmazóknak élelmiszerbiztonsági tanúsítvány megszerzése, a coeliakiás fogyasztóknak az egyéni tolerancia figyelembevétele lenne elengedhetetlen ahhoz, hogy a sör fogyasztása ne legyen tiltott gluténmentes étrendben. Dietetikus hallgatóként motivációt érzek tovább foglalkozni a témával, mert ezzel is hozzájárulhatnék leendő pácienseim életminőségének javításához.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870738">
    <w:multiLevelType w:val="hybridMultilevel"/>
    <w:lvl w:ilvl="0" w:tplc="95980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870738">
    <w:abstractNumId w:val="76870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649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