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TÖVISSY</w:t>
            </w:r>
          </w:p>
          <w:p w:rsidR="00C275A3" w:rsidRDefault="00A96AEC" w:rsidP="00C275A3">
            <w:pPr>
              <w:pStyle w:val="Hallgatokepzes"/>
            </w:pPr>
            <w:r>
              <w:t>BSc in Engineering Information Technology</w:t>
            </w:r>
            <w:r>
              <w:br/>
            </w:r>
            <w:r w:rsidR="00E77B23">
              <w:t>BSc,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Gábor Dénes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Sándor Kopácsi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professor, GDF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Automatikus háromdimenziós képkonverzió weblapokon.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AUTOMATED 3D IMAGE CONVERSION ON THE WEB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Devices capable of three-dimensional display have become easily available, yet software</w:t>
      </w:r>
      <w:r>
        <w:rPr>
          <w:color w:val="000000"/>
          <w:sz w:val="24"/>
          <w:szCs w:val="24"/>
        </w:rPr>
        <w:br/>
        <w:t xml:space="preserve">capable of exploiting their capabilities is scarce, especially on the web. One of the challenges</w:t>
      </w:r>
      <w:r>
        <w:rPr>
          <w:color w:val="000000"/>
          <w:sz w:val="24"/>
          <w:szCs w:val="24"/>
        </w:rPr>
        <w:br/>
        <w:t xml:space="preserve">that come with this new technology is the opportunity to display images in 3D. With the</w:t>
      </w:r>
      <w:r>
        <w:rPr>
          <w:color w:val="000000"/>
          <w:sz w:val="24"/>
          <w:szCs w:val="24"/>
        </w:rPr>
        <w:br/>
        <w:t xml:space="preserve">availability of this technology arises the need to make the new rendering opportunities more</w:t>
      </w:r>
      <w:r>
        <w:rPr>
          <w:color w:val="000000"/>
          <w:sz w:val="24"/>
          <w:szCs w:val="24"/>
        </w:rPr>
        <w:br/>
        <w:t xml:space="preserve">accessible, one way of it being the extension of the worldwide web to include websites that</w:t>
      </w:r>
      <w:r>
        <w:rPr>
          <w:color w:val="000000"/>
          <w:sz w:val="24"/>
          <w:szCs w:val="24"/>
        </w:rPr>
        <w:br/>
        <w:t xml:space="preserve">can be viewed in 3D. Websites such as these are already in existence, however, automated</w:t>
      </w:r>
      <w:r>
        <w:rPr>
          <w:color w:val="000000"/>
          <w:sz w:val="24"/>
          <w:szCs w:val="24"/>
        </w:rPr>
        <w:br/>
        <w:t xml:space="preserve">conversion for the images on them has not been available, thus calling for this work and</w:t>
      </w:r>
      <w:r>
        <w:rPr>
          <w:color w:val="000000"/>
          <w:sz w:val="24"/>
          <w:szCs w:val="24"/>
        </w:rPr>
        <w:br/>
        <w:t xml:space="preserve">resulting in the development of the software prototype to be discussed on these pages.</w:t>
      </w:r>
      <w:r>
        <w:rPr>
          <w:color w:val="000000"/>
          <w:sz w:val="24"/>
          <w:szCs w:val="24"/>
        </w:rPr>
        <w:br/>
        <w:t xml:space="preserve">To be capable of displaying 3D images, information on the geometry of the scene is needed.</w:t>
      </w:r>
      <w:r>
        <w:rPr>
          <w:color w:val="000000"/>
          <w:sz w:val="24"/>
          <w:szCs w:val="24"/>
        </w:rPr>
        <w:br/>
        <w:t xml:space="preserve">This poses little challenge in those cases when we are in possession of the whole threedimensional</w:t>
      </w:r>
      <w:r>
        <w:rPr>
          <w:color w:val="000000"/>
          <w:sz w:val="24"/>
          <w:szCs w:val="24"/>
        </w:rPr>
        <w:br/>
        <w:t xml:space="preserve">scene, but it is an entirely different matter when all we have is a single image. In</w:t>
      </w:r>
      <w:r>
        <w:rPr>
          <w:color w:val="000000"/>
          <w:sz w:val="24"/>
          <w:szCs w:val="24"/>
        </w:rPr>
        <w:br/>
        <w:t xml:space="preserve">this case we need image analysis to determine the depth of each pixel relative to the camera.</w:t>
      </w:r>
      <w:r>
        <w:rPr>
          <w:color w:val="000000"/>
          <w:sz w:val="24"/>
          <w:szCs w:val="24"/>
        </w:rPr>
        <w:br/>
        <w:t xml:space="preserve">The reader is introduced to the theoretical background and practical applications of 3D</w:t>
      </w:r>
      <w:r>
        <w:rPr>
          <w:color w:val="000000"/>
          <w:sz w:val="24"/>
          <w:szCs w:val="24"/>
        </w:rPr>
        <w:br/>
        <w:t xml:space="preserve">display technology and is</w:t>
      </w:r>
      <w:r>
        <w:rPr>
          <w:color w:val="000000"/>
          <w:sz w:val="24"/>
          <w:szCs w:val="24"/>
        </w:rPr>
        <w:br/>
        <w:t xml:space="preserve">The chief goal of this work is the development of a software prototype that is able to convert a</w:t>
      </w:r>
      <w:r>
        <w:rPr>
          <w:color w:val="000000"/>
          <w:sz w:val="24"/>
          <w:szCs w:val="24"/>
        </w:rPr>
        <w:br/>
        <w:t xml:space="preserve">single image into a stereoscopic image pair, which can be displayed and viewed using</w:t>
      </w:r>
      <w:r>
        <w:rPr>
          <w:color w:val="000000"/>
          <w:sz w:val="24"/>
          <w:szCs w:val="24"/>
        </w:rPr>
        <w:br/>
        <w:t xml:space="preserve">different methods utilizing a variety of devices. The prototype uses methods of image analysis</w:t>
      </w:r>
      <w:r>
        <w:rPr>
          <w:color w:val="000000"/>
          <w:sz w:val="24"/>
          <w:szCs w:val="24"/>
        </w:rPr>
        <w:br/>
        <w:t xml:space="preserve">discussed during the course of this thesis and self-developed algorithms to aid the recreation</w:t>
      </w:r>
      <w:r>
        <w:rPr>
          <w:color w:val="000000"/>
          <w:sz w:val="24"/>
          <w:szCs w:val="24"/>
        </w:rPr>
        <w:br/>
        <w:t xml:space="preserve">of information between 2D-3D conversion, the details of which are discussed in depth.</w:t>
      </w:r>
      <w:r>
        <w:rPr>
          <w:color w:val="000000"/>
          <w:sz w:val="24"/>
          <w:szCs w:val="24"/>
        </w:rPr>
        <w:br/>
        <w:t xml:space="preserve">The prototype obtains the depth values from a single still image and computes a most likely</w:t>
      </w:r>
      <w:r>
        <w:rPr>
          <w:color w:val="000000"/>
          <w:sz w:val="24"/>
          <w:szCs w:val="24"/>
        </w:rPr>
        <w:br/>
        <w:t xml:space="preserve">recreation of the original scene in the image. To develop the conversion method straight to the</w:t>
      </w:r>
      <w:r>
        <w:rPr>
          <w:color w:val="000000"/>
          <w:sz w:val="24"/>
          <w:szCs w:val="24"/>
        </w:rPr>
        <w:br/>
        <w:t xml:space="preserve">web and in a flexible manner, the prototype was developed in the python language.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58433">
    <w:multiLevelType w:val="hybridMultilevel"/>
    <w:lvl w:ilvl="0" w:tplc="328564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58433">
    <w:abstractNumId w:val="293584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264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