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KATONA KRISZTIÁN</w:t>
            </w:r>
          </w:p>
          <w:p w:rsidR="00C275A3" w:rsidRDefault="00A96AEC" w:rsidP="00C275A3">
            <w:pPr>
              <w:pStyle w:val="Hallgatokepzes"/>
            </w:pPr>
            <w:r>
              <w:t>Biológia</w:t>
            </w:r>
            <w:r>
              <w:br/>
            </w:r>
            <w:r w:rsidR="00E77B23">
              <w:t>BSc,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Természettudományi és Technológiai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Rácz István András</w:t>
            </w:r>
          </w:p>
          <w:p w:rsidR="00DB4822" w:rsidRDefault="00DB4822" w:rsidP="00E11062">
            <w:pPr>
              <w:pStyle w:val="Konzulensek"/>
            </w:pPr>
            <w:r w:rsidRPr="00DB4822">
              <w:t>docens,  Nyugalmazott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Nagydobronyi Vadvédelmi Rezervátum futóbogarai (Coleoptera: Carabidae)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Nagydobronyi Vadvédelmi Rezervátum futóbogarai (Coleoptera: Carabidae)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2010-2012 között végeztem terepi mintavételeket a Nagydobronyi Vadvédelmi Rezervátum területein. Vizsgálataim során megkíséreltem felmérni a rezervátum futóbogár faunáját. 2011 és 2012 folyamán 10 futóbogár faj 634 egyede került begyűjtésre. Ez a fajszám ugyan alulmaradt a Ködöböcz és munkatársai által korábbi évek során gyűjtött fajokkal szemben, de mégis számos természetvédelmi szempontból értékes adatot tartalmaz.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8847327">
    <w:multiLevelType w:val="hybridMultilevel"/>
    <w:lvl w:ilvl="0" w:tplc="606817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8847327">
    <w:abstractNumId w:val="9884732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8886664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