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JÓZSEF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Oniga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Életjel monitorozó és tevékenység felismerő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TDK-ra készített munkámban röviden szeretnék bemutatni egy egyszerű és kis költségű rendszert, amely az emberek életjeleinek (pulzus, vérnyomás, stb.) és viselkedésének (ülés, alvás, elesés, stb.) megfigyelésében nyújt segítséget. A rendszer lehetőséget biztosít arra, hogy ütemezetten gyűjtsünk be adatokat a vizsgált személyektől és a begyűjtött információt egy központi szerverre tároljuk, ahonnan az adatok bármikor elérhetőek elemzési célokra. Az összegyűjtött információ segít analizálni a vizsgált személy egészségi állapotát és lehetőséget nyújt az esetleges tünetek detektálására. Az egyik lehetséges megoldás a tünetek kiszűrésére, az adathalmazok közötti mintafelismerés. Feltehetőleg a különböző tünetek jellegzetesen befolyásolják a páciens mért életjeleit, ami kiindulási alapként szolgál a felismerésben. Hogyha ki tudjuk szűrni a begyűjtött adathalmazokból a tünetekre utaló mintákat, akkor nagyobb eséllyel lehet védekezni a betegségek ellen, illetve elkerülhető a jelentkező betegség kialakulása. Ezen felül a rendszeres adatbegyűjtés segítségével hosszútávon vizsgálható a megfigyelt személy életjeleinek változása.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00957">
    <w:multiLevelType w:val="hybridMultilevel"/>
    <w:lvl w:ilvl="0" w:tplc="87341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00957">
    <w:abstractNumId w:val="36500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782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