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SUTO</w:t>
            </w:r>
          </w:p>
          <w:p w:rsidR="00C275A3" w:rsidRDefault="00A96AEC" w:rsidP="00C275A3">
            <w:pPr>
              <w:pStyle w:val="Hallgatokepzes"/>
            </w:pPr>
            <w:r>
              <w:t>Program Engineer</w:t>
            </w:r>
            <w:r>
              <w:br/>
            </w:r>
            <w:r w:rsidR="00E77B23">
              <w:t>MSc, 11.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Stefan Oniga</w:t>
            </w:r>
          </w:p>
          <w:p w:rsidR="00DB4822" w:rsidRDefault="00DB4822" w:rsidP="00E11062">
            <w:pPr>
              <w:pStyle w:val="Konzulensek"/>
            </w:pPr>
            <w:r w:rsidRPr="00DB4822">
              <w:t>Associate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 health and activity monitoring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TDK work presents a cheap and simple human health and activity monitoring system. The system measures some main health parameters of people such as pulse, blood pressure and helps in the human movement pattern recognition. The movement patter recognition focuses to the main activities of the daily living: sitting, standing, walking, jogging, running and climbing stairs. Beyond the main activities, the importance of the unexpected events such as different kinds of fall rises at elderly patients. The movement analysis can help support elderly people in their everyday life. The number of ageing population is rapidly growing thus the demand of assistant living systems will gradually increase. The system provides a good opportunity to gather and store health information about one or more observed patients. The collected information can help analyse the patient's state of heath. In the regularly gathered information the analyser methods can search patterns which refer to symptoms. Therefore doctors can prevent or treat the initial illnesses. The system includes one Java server and lots of microcontroller based clients. Clients are responsible for sensor control and data transmission. On the server side, a Java based program handles the incoming information and stores it in a MySQL database.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086558">
    <w:multiLevelType w:val="hybridMultilevel"/>
    <w:lvl w:ilvl="0" w:tplc="32480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086558">
    <w:abstractNumId w:val="92086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141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