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BÉRES MÓNIKA</w:t>
            </w:r>
          </w:p>
          <w:p w:rsidR="00C275A3" w:rsidRDefault="00A96AEC" w:rsidP="00C275A3">
            <w:pPr>
              <w:pStyle w:val="Hallgatokepzes"/>
            </w:pPr>
            <w:r>
              <w:t>mérnökinformatikus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Műszaki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Vassányi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Vizuális élmények elemzése neuro-esztétikai módszerekkel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A neuroesztétika egy viszonylag új tudományterület, mely neurológiai alapon próbálja megmagyarázni és megérteni az egyes művészi alkotások hatására kialakuló esztétikai élményt.           A legtöbb ilyen jellegű vizsgálat esetében használható az fMRI (funkcionális mágneses rezonanciás képalkotás), a MEG (magneto-enkefalográfia) és az EEG (elektro-enkefalográfia). Mobilizálhatóság illetve költséghatékonyság szempontjából az EEG alkalmazása a legelőnyösebb. A kutatás célja az volt, hogy 30 egészséges kísérleti személy részvételével 2 festő képeinek neuronális esztétikai hatását keressük az agyban EEG mérések felhasználásával, valamint a különböző tematikájú képek hatásának agykérgi különbségeit felfedjük. Hipotézisünk az volt, hogy a különböző tematikájú képek más neurológiai hatással bírnak az agyi neuronális aktivitás tekintetében. Az EEG felvétele a Római Művészeti Galériában történt. Az egészséges kísérleti személyek  J. Vermeer, és Tiziano festményeit nézte meg. A jelfeldolgozás Matlab környezetben történt. Az EEG rekordból PSD (teljesítmény- sűrűség spektrum), és Z- érték számítását követően, Tiziano képei esetében a vallási képek és portrék, Vermeer képei esetében a tájképek illetve portré képek közötti különbségeket elemeztük. Alanyonként az elektródák alatti potenciálváltozás elemzése után átlag, szórás számítása, valamint küszöbérték megállapítása után a küszöbérték alatti illetve feletti alanyok esetében az egyes képek EEG adatait kizártuk és T-teszt számítását követően a PSD és Z- értékekből potenciáltérkép ábrázolás történt az EEG alfa, illetve theta tartományában. Az eredmények alapján a Vermeer portrékkal szemben a tájképek nagyobb aktivitást mutattak elől a frontális lebenyben mindkét oldalon. Tiziano esetében a portré képekkel szemben a vallási képek nagyobb aktivitást mutattak frontálisan és a parietális lebeny egyes területein. A T-teszt szignifikáns eltérést mutatott (p &lt;0.05) Tiziano festményeinél a PSD, és Z- értékek esetében is az Fp1, Fp2, F7, F3, P3, Pz valamint a P4 elektródák alatt. Vermeer festményeinél szignifikáns területek az F7, F3, valamint az F8 elektródák alatti régiókban szintén a PSD és Z- értékekből számított adatok alapján is. Az eredmények hasonlóak a korábban közölt eredményekhez, viszont esetünkben először történt valós idejű, azaz laboratóriumon kívüli EEG monitorozás.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277626">
    <w:multiLevelType w:val="hybridMultilevel"/>
    <w:lvl w:ilvl="0" w:tplc="429604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277626">
    <w:abstractNumId w:val="382776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41600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