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KARÁDI SZILVIA</w:t>
            </w:r>
          </w:p>
          <w:p w:rsidR="00C275A3" w:rsidRDefault="00A96AEC" w:rsidP="00C275A3">
            <w:pPr>
              <w:pStyle w:val="Hallgatokepzes"/>
            </w:pPr>
            <w:r>
              <w:t>Környezetgazdálkodási agrármérnök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Gazdasági, Agrár- és 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Jakab Gusztáv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SZIE GAEK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Jakabné dr. Sándor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Halászati és Öntözési Kutatóintézet, Szarvas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Akvakultúrában használt élőtáplálék szervezetek dúsítási technológiájának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Célunk, hogy laboratóriumi körülmények között alkalmazható dúsítási technológiát dolgozzunk ki az élőszervezetek bio-enkapszulációs képességének, és a vízben a szervezetek testfelületére történő adszorpció kihasználásával, ezen technológiák alkalmazása, illetve tesztelése élőtáplálék szervezeteken (Artemia salina) és különböző halfajokon.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aszkorbil-palmitát zsírban oldódó C-vitamin készítménynek, a B1-, B6-vitaminnak és az esszenciális zsírsavnak az élőeleségbe történő beviteléhez zselatinos emulziót készítettünk. A másik dúsítási technológia során L-aszkorbinsavban, B1- és B6-vitaminban történő fürdetéses etetést alkalmaztunk, melynek során az algapaszta felületére adszorbeálódott vitamin elfogyasztásával értük el az élőtáplálék szervezetek vízben oldott vitaminokban való dúsulását. A változásokat kromatográfiás mérésekkel ellenőriztük.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C-vitamin, mint az esszenciális zsírsavak mennyisége néhány óra dúsítási folyamat után többszörösére növekedett. A B- és C-vitaminok szimultán kiegészítésének hatása csak a B-vitaminok mennyiségében jelentkezett. Feltételezéseink szerint a két vitamin felvétele közötti negatív szinergikus hatás lehet ennek az oka.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Továbbiakban vizsgáltuk a vitaminokkal, valamint az arachidonsavval dúsított Artemia naupliuszokkal történő takarmányozás hatásait a lárvák növekedésére, túlélési arányára és mesterséges tápra történő szoktatásának sikerességére. A barramundi, ponty, vörös árnyékhal lárvák vizsgált termelési mutatóiban nem volt szignifikáns eltérés a kísérletek során. Az ivadékok egy hetes időszak után minden nehézség/elhullás nélkül átszoktathatóak voltak a tápfogyasztásra. A testösszetételben viszont növekedés tapasztalható a C-, B-vitamin és az arachidonsav esetében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vörös árnyékhal esetében vizsgáltuk az élőtáplálék és a mesterséges takarmányozás közti különbségeket, és megállapítottuk, hogy a C-vitaminos kiegészítésű táppal etetett csoportok vitaminszintje jelentősen elmaradt az Artemia naupliuszt fogyasztó hallárvákhoz képest, és a halak növekedésére is pozitívan hatott. Az algával és a dúsított készítményekkel „táplált” naupliuszokkal „takarmányozott” halak tápanyag tartalmának összehasonlítása azt igazolja, hogy a tápanyag-dúsítás hatékony volt és az élőtáplálék fontos szerepét játszik a korai haltakarmányozásban.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Feltételezhető: a vitaminokkal és zsírsavakkal dúsított táplálékszervezetek hosszabb időtartamú, és/vagy gyakoribb alkalmazása a halak termelési mutatóira is pozitív hatással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730555">
    <w:multiLevelType w:val="hybridMultilevel"/>
    <w:lvl w:ilvl="0" w:tplc="528923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730555">
    <w:abstractNumId w:val="927305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3628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