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DARGÓ GERGŐ</w:t>
            </w:r>
          </w:p>
          <w:p w:rsidR="00C275A3" w:rsidRDefault="00A96AEC" w:rsidP="00C275A3">
            <w:pPr>
              <w:pStyle w:val="Hallgatokepzes"/>
            </w:pPr>
            <w:r>
              <w:t>vegyészmérnöki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osztályvezető, c. egyetemi docens,  Richter Gedeon Nyrt., 
Szintézistámogató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Molekulabanki DMSO-oldatok kémiai stabilitás-vizsgálata és instabil kemotípusok azonosítása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HTS;vegyülettár;tárolási körülmények;dimetil-szulfoxid;degradáció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gyógyszeripari cégek kutatásaik során gyakran alkalmazzák a nagy áteresztőképességű szűréseket (HTS- High Throughput Screening) új, biológiailag aktív molekulák azonosítására. Az így vizsgált anyagokat a gyógyszeripari gyakorlatban gyakran DMSO-oldatok formájában tárolják az adott cég molekulabankjában, ahol akár hosszú időn keresztül is állhatnak az oldatok. Az oldatformában való tárolás körülményei döntően befolyásolják az elvégzett HTS sikerességét, valamint a további farmakológiai tesztelések eredményeit. A nem kellően tiszta és/vagy instabil minták találatként való azonosítása azonban jelentős kockázatot hordoz és végeredményben lerontja a HTS vizsgálat költséghatékonyságát. A vegyülettárak stabilitás-vizsgálatával előre jelezhetjük azokat a körülményeket, amelyek között az akár több évig tartó oldat-fázisú tárolás a lehető legkisebb bomlást okozza.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értelmében azt a célt tűztük ki, hogy reprezentatív molekulabanki minták stabilitás-vizsgálatával előrejelezzük az oldat-fázisú tárolás legkritikusabb körülményeit. Ezért 185 db vegyület esetén vizsgáltuk LC-MS technika segítségével az UV ill. a látható fény, a DMSO törzsoldat víztartalmának és a lefagyasztás-felolvasztás ciklusok számának kémiai stabilitásra gyakorolt hatását. Ezen felül arra törekedtünk, hogy a "kémiailag érdekes" bomlások részletes vizsgálatával rámutassunk átalakulásra érzékeny szerkezeti elemekre (kemotípusokra).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20102">
    <w:multiLevelType w:val="hybridMultilevel"/>
    <w:lvl w:ilvl="0" w:tplc="73947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20102">
    <w:abstractNumId w:val="82720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645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