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HAJNALKA LAURA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Vértessy G.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genom integritását biztosító mechanizmusok vizsgálata humán sejtvonalakban helyspecifikus biallélikus génkiütés technológiával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genomi integritás; dUTPáz; génkiütés; cink-ujj nukleáz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Élő szervezetekben a genomi integritás megőrzését számos élettani folyamat látja el. Kiemelt jelentőséggel bír a dUTPáz enzim, ami a dUTP-t dUMP-vé és pirofoszfáttá hidrolizálja, biztosítva ezzel a sejtekben az alacsony dUTP/dTTP arányt, ezáltal a genom uracilmentességét. Az enzim esszenciálisnak bizonyult számos organizmusban (pl.: Escherichia coli-ban, Saccharomyces cerevisiae-ben, Caenorhabditis elegans-ban, Arabidopsis thaliana-ban), ahol a dUTPáz hiánya sejthalálhoz vezetett. A dUTPáz hiánya által kiváltott timin-mentes sejthalál mechanizmusa kevéssé ismert, jóllehet ennek indukálása a klinikumban széles körben elterjedt: a rákellenes szerek közel egyharmada ezen útvonal érintésével fejti ki hatását (fluoropirimidinek, methotrexát és származékai). A dUTPáz túlműködése részleges rezisztenciát okoz a fluoropirimidinekkel szemben, hiánya pedig érzékenyít, ennél fogva különösen fontos a fehérje működésének és szerepének alaposabb megismerése. A gén szerepét emlős rendszerekben eddig csupán csendesítéssel vizsgálták, génkiütést még nem írtak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célunk a dUTPáz gén kiütése által okozott sejthalál mechanizmus vizsgálata humán sejtvonalon, ezáltal a kemoterápiás ágensekkel szembeni rezisztencia jobb megértése. Ehhez egy nemrég kifejlesztett, úttörő módszert használunk, mely a tetszőleges DNS szekvenciát felismerő cink-ujj nukleázok (ZFN-ek) révén mindkét allélon lehetővé teszi a helyspecifikus genomi manipulációkat (tetszőleges gének kiütése, ill. menekítő konstruktok bevitele). Esszenciális gén (a dUTPáz várhatóan emlős rendszerben is ilyen) kiütését azonban meg kell előznie a fehérje kondicionális menekítése, mert enélkül nem lehetne életképes kiütött sejtvonalat létrehozni. A menekítéshez a genom egy másik ismert pontjára egy olyan exogén floxolt konstrukciót építettünk be, ami a dUTPáz sejtmagi és mitokondriális izoformáját egyaránt biztosítja. Ez az exogén dUTPáz forrás azonban tetszőleges időpontban megszüntethető egy indukálható aktivitású Cre rekombináz segítségével. A menekítő kazetta ellenőrzését követően sikeresen kiütöttük az endogén dUTPázt.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létrehozott indukálható dUTPáz kiütött sejtvonal lehetővé teszi a dUTPáz genomi integritás megőrzésében és a klinikai terápiában játszott szerepének jobb megértését, a timin-mentes sejthalál útvonal eddig nem tanulmányozott részleteinek megismerését. Az általunk kifejlesztett kombinált génkiütési/menekítési stratégia pedig alkalmas lehet egyéb potenciálisan esszenciális gének vizsgálatára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04989">
    <w:multiLevelType w:val="hybridMultilevel"/>
    <w:lvl w:ilvl="0" w:tplc="96561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04989">
    <w:abstractNumId w:val="37904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585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