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GAZSÓ ZITA</w:t>
            </w:r>
          </w:p>
          <w:p w:rsidR="00C275A3" w:rsidRDefault="00A96AEC" w:rsidP="00C275A3">
            <w:pPr>
              <w:pStyle w:val="Hallgatokepzes"/>
            </w:pPr>
            <w:r>
              <w:t>Biomérnöki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Fehér Csaba 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Barta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Kukoricarost biofinomító szemléletű feldolgozása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biofinomító, kukoricarost, arabinóz, xilóz, C. boidinii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Századunk egyik fontos feladata a fosszilis erőforrások helyett új nyersanyagforrások keresése, és azok biofinomító koncepcióban történő feldolgozása. Ilyen nyersanyag a Magyarországon nagy mennyiségben keletkező kukoricarost. A rost egy lignocellulóz biomassza, pontos összetétele eredetétől függően változik. Cellulóz és hemicellulóz tartalma szárazanyagra vonatkoztatva körülbelül 50%. A xilóz legjelentősebb felhasználási területe az élelmiszeripar: a xilitgyártás alapanyaga. Az arabinózt számos területen felhasználják: jelentős édesítőszer, vegyipari alapanyag, valamint számos bioaktív anyag prekurzora. A xilitelőállítás alapanyagaként szolgáló xilózt lignocellulózok savas hidrolízisével nyerik. Ez kémiai és biológiai úton is xilitté redukálható. A kémiai eljárás hátránya, hogy a katalitikus redukció nagytisztaságú xilózt igényel, ezért több, nagy költségű tisztítási lépést kell beiktatni. Alternatív módszer a mikrobiális úton történő redukció: a legfontosabb xilitelőállítók az élesztők, közülük is a Candida nemzetség tagjai. A biológiai redukció előnye, hogy kisebb költségű lehet, mint a kémiai eljárás, valamint, hogy nem igényel nagy tisztaságú xilózoldatot. Biológiai redukcióval különböző biomasszák - növényi, mezőgazdasági, vagy erdészeti hulladékok - is feldolgozhatók. Munkám célja a kukoricarost hemicellulóz frakciójában található arabinóz és xilóz szelektív eltávolítása volt. Az arabinóz és xilóz szelektív kinyerésének lehetőségét savas kezelések során vizsgáltam. A savas kezeléseket kísérleti tervek alapján végeztem: megvizsgáltam a savkoncentráció és a kezelési idő hatását híg kénsavas, illetve borostyánkősavas kezelés során. A kezelések eredményeit statisztikailag elemeztem. Arabinóz biotisztítási kísérleteket végeztem, melyek során megvizsgáltam négy élesztőtörzs, a Candida boidinii, Candida guilliermondii, Candida parapsilosis és Hansenula anomala szaporodását xilóz-, illetve arabinóztartalmú tápoldaton, majd az eredmények alapján kiválasztottam azt a törzset, amelyik az arabinózt nem fogyasztja. Xilitfermentációs kísérleteim során célom volt a kiválasztott törzzsel különböző rázatási, töltöttségi, kiindulási sejt- és xilózkoncentráció, valamint pH beállítások mellet xilit előállítása, és az eredmények alapján a legjobb beállítási kombináció meghatározása. A kapott eredmények alapján a kukoricarost alkalmas alapanyaga lehet olyan biofinomító eljárásnak mely arabinóz és xilit egyidejű előállítását teszi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03077">
    <w:multiLevelType w:val="hybridMultilevel"/>
    <w:lvl w:ilvl="0" w:tplc="47744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03077">
    <w:abstractNumId w:val="79103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399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