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LÓKA MÁTÉ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LÓRÁNT BÁLINT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Vegyészmérnöki és Biomérnöki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Tardy Gábor Márk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Mikrobiológiai üzemanyag cella fejlesztése és alkalmazása biodegradáció kinetikai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bioszenzor; biotechnológia; exoelektrogén mikroflóra; megújuló energia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a biotechnológiai kutatásokban egyre inkább teret nyerő mikrobiológiai üzemanyag cellák (Microbial Fuel Cell – MFC) alkalmazása merőben új lehetőséget teremt megújuló elektromos energia („bioelektromosság”) előállítására. A baktériumok egy speciális csoportja, az ún. exoelektrogének a szervesanyag oxidálásából nyert elektronokat – szigorúan anaerob környezetben – képesek közvetlenül egy szilárd vezető felületére transzportálni. Az exoelektrogén baktériumokból kialakított biofilm segítségével az MFC-ben közvetlenül szervesanyag lebontásból nyerhető elektromos energia.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mikrobiológiai üzemanyag cellák felhasználása sokrétű: az MFC-vel kapcsolatos kutatások elsősorban a megújuló energia előállításra, a szerves szennyezések lebontására/hasznosítására és a szennyvíztisztításra koncentrálnak. A szakirodalom kisebb szegmense foglalkozik az MFC-k bioszenzorként történő alkalmazásával, összefüggésbe hozva a cellában kialakuló feszültséget az anódtérben zajló biodegradáció sebességével. Kutatásunkban egy, a szervesanyag lebontás vizsgálatára alkalmas, bioszenzorként jól alkalmazható, félfolytonos ill. folytonos üzemben működtethető cella megalkotását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technológia kifejlesztésének első szakaszában az ún. H-típusú cellában megvizsgáltuk az anódtér beoltását követően a biofilm növekedését jellemző feszültséglefutást, és meghatároztuk a biofilm aktivitás növekedésének sebességét.Megvizsgáltuk továbbá, hogy az elektrolit összetétele, valamint az elektródák minősége (grafit szövet ill. grafit lap), ill. a katód/anód felület aránya hogyan befolyásolja a cella teljesítményét és a kialakuló feszültséget. A vizsgálatok eredményére támaszkodva megalkottuk a szenzornak alkalmas, átfolyó anódtérrel rendelkező mikrobiológiai üzemanyag cellát. Az új technológia segítségével tanulmányoztuk az anódfelületen zajló biodegradáció kinetikáját ecetsav szubsztrát esetében. Eredményeink arra utalnak, hogy az exoelektrogén mikroflóra a szakirodalomban korábban leírtakhoz képest (~1 mM-os) egy nagyságrenddel alacsonyabb ecetsav koncentráció mellett is hatékony metabolizmust folytat, a cella teljesítményének jelentős visszaesése nélkül. A kifejlesztett cella segítségével a jövőben különböző szubsztrátok biodegradálhatóságát/toxicitását kívánjuk részletesen tanulmányozni.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05672">
    <w:multiLevelType w:val="hybridMultilevel"/>
    <w:lvl w:ilvl="0" w:tplc="80822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05672">
    <w:abstractNumId w:val="45905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740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