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SOMODY GERGŐ LAJOS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Biocid készítmények szemirritatív hatásainak vizsgálata in vitro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biocid termékek engedélyezéséhez szükséges toxikológiai vizsgálatokban elsősorban emlősállatokat alkalmaznak. A házi nyulakon elvégzésre kerülő szemirritációs vizsgálatot Draize és munkatársai fejlesztették ki 1944-ben. Az évek során több olyan in vitro módszert is kidolgoztak, amely nem csak csökkentheti az emlős kísérleti állatok számát, hanem esetleg teljes mértékben ki is válthatja ezek felhasználását. A lehetséges alternatív módszerek közé tartoznak az izolált szerveken végrehajtott szemirritációs tesztek, köztük az izolált csirkeszemet felhasználó vizsgálat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Vizsgálatainkban biocid termék irtószerek irritatív hatását vizsgáltuk az in vitro ICE (Isolated Chicken Eye) teszttel. Az in vitro irritációs indexeket összehasonlítottuk a gyártó által közölt értékekkel. A kísérleti eredményeink alapján elmondható, hogy az in vitro ICE-teszt jól használható biocid termékek irritatív hatásainak vizsgálatára. Az in vitro eredmények kellően jó korrelációt mutatnak a biztonsági adatlapokon szereplő paraméterekkel, így elővizsgálati módszerként használható a biocid termékek engedélyezéséhez szükséges toxikológiai vizsgálatokban, így csökkentve az emlős kísérleti állatfelhasználást.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07857">
    <w:multiLevelType w:val="hybridMultilevel"/>
    <w:lvl w:ilvl="0" w:tplc="53537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07857">
    <w:abstractNumId w:val="56007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414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