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SOMODY</w:t>
            </w:r>
          </w:p>
          <w:p w:rsidR="00C275A3" w:rsidRDefault="00A96AEC" w:rsidP="00C275A3">
            <w:pPr>
              <w:pStyle w:val="Hallgatokepzes"/>
            </w:pPr>
            <w:r>
              <w:t>MSc in Plant Protection</w:t>
            </w:r>
            <w:r>
              <w:br/>
            </w:r>
            <w:r w:rsidR="00E77B23">
              <w:t>MSc, 4.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Budai</w:t>
            </w:r>
          </w:p>
          <w:p w:rsidR="00DB4822" w:rsidRDefault="00DB4822" w:rsidP="00E11062">
            <w:pPr>
              <w:pStyle w:val="Konzulensek"/>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eye irritation of biocidal products using in vitro test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toxicological studies for registration of biocidal products are mostly based on mammals. Albino rabbits are used in generally accepted eye irritation study developed by Draize et al. in 1944. Several various in vitro tests have been developed with a view to replacing in vivo eye irritation testing. One of these alternative methods is the ICE-test.</w:t>
      </w:r>
    </w:p>
    <w:p>
      <w:pPr>
        <w:widowControl w:val="on"/>
        <w:pBdr/>
        <w:spacing w:before="240" w:after="240" w:line="240" w:lineRule="auto"/>
        <w:ind w:left="0" w:right="0"/>
        <w:jc w:val="left"/>
      </w:pPr>
      <w:r>
        <w:rPr>
          <w:color w:val="000000"/>
          <w:sz w:val="24"/>
          <w:szCs w:val="24"/>
        </w:rPr>
        <w:br/>
        <w:t xml:space="preserve">In our studies comparative screening was performed with a set of biocidal products to establish parallel data from in vitro (ICE-test) and values on safety data sheet. These experiments showed good correlation between results obtained by the alternative test and those on the data sheet. The present form of the ICE-test can be proposed as a pre-screen method for the registration of biocidal products, therefore the number of test animals can be reduced.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02127">
    <w:multiLevelType w:val="hybridMultilevel"/>
    <w:lvl w:ilvl="0" w:tplc="56449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02127">
    <w:abstractNumId w:val="114021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035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