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BENŐ ANDRÁS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Sisák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országos talajtérkép digitalizálása, publikálása a Georgikon Térképszerveren és felhasználása integrált talajtérkép létrehozására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digitális térképi adatbázisok óriási fejlődésen mentek keresztül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világban, és a térbeli adatok feldolgozásának változatos eszköztára fejlődött ki. Ez magával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hozta az egyre részletesebb talajtani adatok iránti igényt, amelyet a meglévő talajtérképek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 nem tudnak maradéktalanul kielégíteni sem hazánkban, sem a legfejlettebb országokban.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területére több országos talajtérkép készült.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legrégebbi, és rajzolatában legrészletesebb talajtérkép nem állt rendelkezésre digitális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formában, ezért célul űztük ki a digitalizálását. Az első lépésben vektorizáltuk, az így előállított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polyline állományt kézi munkával tisztítottuk és javítottuk, majd poligon állománnyá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alakítottuk. Az elkészült állomány minden foltjából pontmintát vettünk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eredeti raszterből, ezeknek a mintáknak a középértékeit használtuk az összes poligon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színének a megállapításához. A vonalkázás digitalizálását az egyenes vonalak dőlésszöge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alapján végeztük el. A módszer alkalmazása után viszonylag kevés hibát tartalmazott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adatbázis, ezeket egy algoritmussal kiválasztottuk és egyedileg javítottuk.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Georgikon Térképszerveren (http://map.georgikon.hu)  publikáltuk Mattyasovszky,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Görög és Stefanovits 1953-ban megjelent mezőgazdasági talajtérképének raszteres és vektoros változatát.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Keszthely melletti mintaterületre (266 km2) három talajtani adatbázis,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10x10 méter terepi pixel méretű domborzatmodell, Magyarország 1:100.000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méretarányú geológiai térképe és a CORINE 2000 felszínborítási adatbázis segítségével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összemetszett állományt hoztunk létre, amely több mint 50.000 poligont tartalmazott.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kiindulási adatbázisok kategóriái együttesen közel 14.000 egyedi tulajdonság-kombinációt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eredményeztek. Kiszámítottuk egy olyan változót, amely megmutatta, hogy a tényleges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tulajdonság-kombináció előfordulás területe milyen arányban haladja meg a véletlenszerű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előfordulás esetén érvényes területet. Ennek a változónak a logaritmusa normál eloszlásúnak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bizonyult. A logaritmizált alakot használtuk arra, hogy CHAID módszerrel csoportosítsuk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tulajdonságokat. Két-, három- és négyszintű osztályozást alkalmazva 19, 45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76 kategóriába osztottuk a talajfoltokat, amelyek értelmezésével egy az eddigieknél sokkal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részletesebb talajtérképet sikerült létrehozni. Bebizonyosodott, hogy az 1984-es genetikus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talajtérkép a legfontosabb kategorizáló tényező, de alsóbb osztályozási szinteken minden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adatbázis hozzájárul a végeredmény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70803">
    <w:multiLevelType w:val="hybridMultilevel"/>
    <w:lvl w:ilvl="0" w:tplc="93905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70803">
    <w:abstractNumId w:val="75770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578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