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DUBLECZ FANNI</w:t>
            </w:r>
          </w:p>
          <w:p w:rsidR="00C275A3" w:rsidRDefault="00A96AEC" w:rsidP="00C275A3">
            <w:pPr>
              <w:pStyle w:val="Hallgatokepzes"/>
            </w:pPr>
            <w:r>
              <w:t>Agrármérnöki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Andor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gabonaféle és az enzim-kiegészítés hatása a vékonybél morfológiájára és a vakbél mikroflórájára broilercsirkékben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a baromfitápok legfőbb komponense a kukorica, de évenként változó mértékben a búza is jelentős részarányt képviselhet. A két gabona között az egyik leglényegesebb eltérés, hogy a búza több vízben oldódó nem keményítő összetett szénhidrátot (NSP), döntően arabinoxylánt tartalmaz.A vízben oldódó NSP-k megnövelik a vékonybél tartalom viszkozitását és ezáltal csökkentik a táplálóanyagok emészthetőségét, rontják az alomminőséget.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fenti negatív hatások kiküszöbölése érdekében a baromfitakarmányozás gyakorlatában is széles körben alkalmazzuk takarmány-kiegészítőként a xylanáz enzimet. A xylanáz enzim a béltartalom viszkozitása és a táplálóanyagok emészthetőségének javítása mellett hatással van a bél morfológiájára és mikroba összetételére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a téren azonban nem áll rendelkezésre elegendő információ, így a jelen kíséretünk célja annak vizsgálata volt, hogy a különböző gabona összetételű tápok enzim-kiegészítéssel és anélkül, hogyan befolyásolják a bélhám struktúráját és a vakbélben zajló mikrobiális folyamatokat.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160 darab Ross 308-as broiler kakast 4 különböző csoportba osztottunk. A kukorica alapú tápok kizárólag kukoricát tartalmaztak gabonakomponensként. A búza alapú tápok pedig a kukorica mellett 30, 40 és 50% búzát az indító, nevelő és befejező szakaszban. Mindkét tápsort xylanáz enzimmel kiegészítve és anélkül etettük.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takarmányozási kezelések szignifikánsan befolyásolták az éhbél morfológiáját. A mért paraméterek közül a legnagyobb különbség a búza alapú, enzim-kiegészítést tartalmazó tápoknál kapott nagyobb kripta mélység volt. A búza alapú tápok enzim-kiegészítéssel is megnövelték a bél viszkozitását a kukorica alapú tápokhoz képest. A búza alapú tápok etetésekor a vakbélben megnőtt a Coliform baktériumok száma. A Lactobacillusok mennyiségére ugyanakkor nem voltak hatással a kezelések. A búza alapú tápok etetésekor megnőtt a vakbélben a rövid szénláncú zsírsavak SCFA) mennyisége és ennek eredményeképpen csökkent a vakbél pH-ja.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eredményekből levonhatjuk azt a következtetést, hogy a búza alapú baromfitápok xylanáz kiegészítésekor nem csupán a bél viszkozitása változik, hanem a xylanáz hatással van a bél morfológiájára és a vakbélben zajló mikrobiológiai folyamatokra is. A vakbél magasabb SCFA koncentrációja és az alacsonyabb pH csökkentheti a vakbél humán patogén, pl. a Salmonella és a Campylobacter fajok nagyságrendjét.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232682">
    <w:multiLevelType w:val="hybridMultilevel"/>
    <w:lvl w:ilvl="0" w:tplc="423327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232682">
    <w:abstractNumId w:val="602326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84657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