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KANOVSZKI RENÁTA ANIKÓ</w:t>
            </w:r>
          </w:p>
          <w:p w:rsidR="00C275A3" w:rsidRDefault="00A96AEC" w:rsidP="00C275A3">
            <w:pPr>
              <w:pStyle w:val="Hallgatokepzes"/>
            </w:pPr>
            <w:r>
              <w:t>Történelemtanár, Ember és társadalom műveltségterületi 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Hanák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tanár szakos hallgatók gondolkodásbeli önállóságának vizsgálata a sztereotípiák és előítéletek mentén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elején, a témaválasztás indoklását követően a hangsúlyt a szakirodalmi háttér és az eddig elvégzett kutatások feltárására fektettem. Ennek keretein belül ismertettem a személypercepció működését, az előítélet és sztereotípia fogalmát, a negatív attitűdökkel teli gondolkodás működését; valamint rámutattam az előítéletesség és sztereotipizálás kialakulásának főbb okaira és befolyásoló tényezőire. Mindezek mellett fontosnak tartottam azt, hogy bemutassam a Magyarországon meglévő előítéletek területeit, a hazai és nemzetközi vizsgálatok fényében. A szakirodalmi háttér feltárása úgy válhatott teljes egésszé, ha az előítéletesség csökkentésére irányuló törekvéseket is megemlítem hazai és nemzetközi viszonylatban is, habár a hangsúlyt a magyarországi törekvésekre helyeztem.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Mindezen ismeretek birtokában, felállítottam hipotéziseimet a vizsgálandó témával kapcsolatba, amely során 5 feltevés vizsgálatát tűztem ki célul, amit saját főiskolám tanár szakos hallgatói körében kívántam lebonyolítani. A hipotézisek felállítása és a vizsgálati minta kiválasztása után következett a vizsgálati módszer megjelölése. Ezen feltevések alátámasztására, illetve cáfolatára a legalkalmasabb vizsgálati módszernek egy önjellemző kérdőv kitöltését, illetve egy rajzos feladat elkészítését találtam.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 lebonyolítása után, hozzákezdtem az eredmények kiértékeléséhez az SPSS statisztikai program, és a Microsoft Exel 2010-es elnevezésű program segítségével. Első lépésben a a nemek és korcsoportok megoszlását illetően vettem nagyító alá a vizsgálati mintát. Ezután tettem azt a kijelentést, hogy a nők és a 22-24 éves korcsoport irányában nagymértékű arányeltolódás történt, emiatt eredményeim csak tendenciaként értelmezhetők.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konkrét kiértékelése során a kérdőívben mért személyiségjegyek skáláinak átlagpontszámait megvizsgáltam a nemekre, a korosztályokra és az elkészült rajzok kategóriáira lebontva, melyeket 3 csoportba soroltam be, és a Mellékletek című fejezetben példákkal is bemutattam.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Miután reflektáltam saját hipotéziseimre, megfogalmaztam jövőbeli céljaimat. Először is azt, hogy a vizsgálatot meg szeretném ismételni, immár a nemek és korcsoportok megfelelő arányú részvételével, annak érdekében, hogy eredményeim ne csak tendenciák legyenek. Ezután kijelöltem a kutatás eredményeinek rövid távú, illetve hosszú távú hasznosítási formáit.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90734">
    <w:multiLevelType w:val="hybridMultilevel"/>
    <w:lvl w:ilvl="0" w:tplc="36065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90734">
    <w:abstractNumId w:val="171907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932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