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KONTOS JÁNOS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Dallos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Járvás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COSMO-RS momentumok alkalmazása hőmérsékletfüggő folyadék-gáz határfelületi feszültség becsléséhez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folyadék-gáz határfelületi feszültség, COSMO-RS, σ-momentum, ANN, QSPR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0,1 µm-nél kisebb átmérőjű cseppek párolgása esetén - a csepp görbült geometriája miatt - a párolgó anyagok gőznyomását a Kelvin-egyenlet szerint kell számítani. A Kelvin-összefüggés a csepp átmérője mellett a komponensek folyadék-gáz határfelületi feszültség értékeit is figyelembe veszi. A felületi feszültség becslésére szolgáló eljárások kiindulási adatait legtöbbször ún. csoportadalék módszerekkel becsüljük. Bonyolultabb atomcsoportokat tartalmazó molekulák esetén nem minden esetben áll rendelkezésünkre az adott csoportra jellemző adalék. Mivel a csepp párolgása nem izoterm folyamat, ezért figyelembe kell vennünk a felületi feszültség hőmérsékletfüggését is. Ezért egy olyan módszer, mely csupán a molekulaszerkezet felhasználásával képes az adott molekulára jellemző illesztendő paraméterek nélkül, a felületi feszültség becslésére különböző hőmérsékleten, nagy érdeklődésére tarthat számot. Ezért célul tűztem ki egy olyan becslő módszer kifejlesztését, mely a molekulák felületi töltés-sűrűség eloszlását jellemző paraméterek (COSMO-RS σ-momentumok mint molekuláris jellemzők) és a hőmérséklet felhasználásával képes a felületi feszültség értékének pontos számítására.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rendelkezésemre álló szakirodalom kritikus feldolgozásával létrehoztam egy adatbázist, mely 187 vegyület, különböző hőmérsékleten kísérletileg meghatározott folyadék-gáz határfelületi feszültség értékeit tartalmazza. Ezt követően kvantumkémiai COSMO számítás segítségével meghatároztam az egyes anyagok σ-momentumait. Elsőként többváltozós lineáris regressziót (MLR) végeztem, vagyis a σ-momentumok és a felületi feszültség között lineáris kapcsolatot felételeztem. Mivel sokváltozós minimumkeresési feladatról van szó, ezért többféle minimumkeresési eljárást is megvizsgáltam. A MLR segítségével nem sikerült megfelelő illeszkedést elérném, ezért a mesterséges neurális hálózatot (ANN) - mint nem-lineáris problémák leírására alkalmas fekete doboz modell - használtam. A mesterséges neurális hálózat optimálása során vizsgáltam a neuronok számának, a tanítási algoritmusnak, illetve a neuron átviteli függvényének hatását a becslés minőségére.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legjobbnak talált „idegháló” esetén a tanítási és teszt szetthez 0,967, illetve 0,961 négyzetes korrelációs együttható értékek tartoznak, ami a mért és a számított felületi feszültség értékek jó egyezését igazolta.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30394">
    <w:multiLevelType w:val="hybridMultilevel"/>
    <w:lvl w:ilvl="0" w:tplc="74216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30394">
    <w:abstractNumId w:val="55630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187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